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034" w:rsidRPr="00D04034" w:rsidRDefault="00D04034" w:rsidP="006E2207">
      <w:pPr>
        <w:spacing w:line="276" w:lineRule="auto"/>
        <w:rPr>
          <w:b/>
          <w:sz w:val="6"/>
          <w:szCs w:val="6"/>
        </w:rPr>
      </w:pPr>
    </w:p>
    <w:p w:rsidR="00FF4E52" w:rsidRPr="0022262B" w:rsidRDefault="0022262B" w:rsidP="0022262B">
      <w:pPr>
        <w:jc w:val="right"/>
        <w:rPr>
          <w:b/>
          <w:i/>
          <w:sz w:val="22"/>
          <w:szCs w:val="22"/>
        </w:rPr>
      </w:pPr>
      <w:r w:rsidRPr="0022262B">
        <w:rPr>
          <w:b/>
          <w:i/>
          <w:sz w:val="22"/>
          <w:szCs w:val="22"/>
        </w:rPr>
        <w:t>Załącznik nr 1</w:t>
      </w:r>
    </w:p>
    <w:p w:rsidR="0022262B" w:rsidRPr="00B4099A" w:rsidRDefault="0022262B" w:rsidP="0022262B">
      <w:pPr>
        <w:spacing w:line="276" w:lineRule="auto"/>
        <w:jc w:val="right"/>
        <w:rPr>
          <w:bCs/>
          <w:i/>
        </w:rPr>
      </w:pPr>
      <w:r w:rsidRPr="00B4099A">
        <w:rPr>
          <w:bCs/>
          <w:i/>
        </w:rPr>
        <w:t xml:space="preserve">do zapytania ofertowego z dnia </w:t>
      </w:r>
      <w:r>
        <w:rPr>
          <w:bCs/>
          <w:i/>
        </w:rPr>
        <w:t>04.08.</w:t>
      </w:r>
      <w:r w:rsidRPr="00B4099A">
        <w:rPr>
          <w:bCs/>
          <w:i/>
        </w:rPr>
        <w:t>201</w:t>
      </w:r>
      <w:r>
        <w:rPr>
          <w:bCs/>
          <w:i/>
        </w:rPr>
        <w:t>6</w:t>
      </w:r>
      <w:r w:rsidRPr="00B4099A">
        <w:rPr>
          <w:bCs/>
          <w:i/>
        </w:rPr>
        <w:t xml:space="preserve"> r.</w:t>
      </w:r>
    </w:p>
    <w:p w:rsidR="0022262B" w:rsidRPr="0022262B" w:rsidRDefault="0022262B" w:rsidP="0022262B">
      <w:pPr>
        <w:jc w:val="right"/>
        <w:rPr>
          <w:i/>
          <w:sz w:val="22"/>
          <w:szCs w:val="22"/>
        </w:rPr>
      </w:pPr>
    </w:p>
    <w:p w:rsidR="00FF4E52" w:rsidRDefault="00C8338F" w:rsidP="00D03F44">
      <w:pPr>
        <w:spacing w:line="360" w:lineRule="auto"/>
        <w:ind w:firstLine="426"/>
      </w:pPr>
      <w:r w:rsidRPr="00BC224D">
        <w:rPr>
          <w:rFonts w:eastAsia="Batang"/>
        </w:rPr>
        <w:t xml:space="preserve">                 </w:t>
      </w:r>
    </w:p>
    <w:tbl>
      <w:tblPr>
        <w:tblpPr w:leftFromText="141" w:rightFromText="141" w:vertAnchor="text" w:horzAnchor="margin" w:tblpXSpec="right" w:tblpY="-55"/>
        <w:tblW w:w="0" w:type="auto"/>
        <w:tblLook w:val="00A0"/>
      </w:tblPr>
      <w:tblGrid>
        <w:gridCol w:w="4818"/>
      </w:tblGrid>
      <w:tr w:rsidR="00FF4E52" w:rsidRPr="00983F5E" w:rsidTr="00384BE1">
        <w:tc>
          <w:tcPr>
            <w:tcW w:w="4818" w:type="dxa"/>
          </w:tcPr>
          <w:p w:rsidR="00FF4E52" w:rsidRDefault="00FF4E52" w:rsidP="00384BE1">
            <w:pPr>
              <w:jc w:val="right"/>
              <w:rPr>
                <w:i/>
              </w:rPr>
            </w:pPr>
          </w:p>
          <w:p w:rsidR="00FF4E52" w:rsidRPr="00983F5E" w:rsidRDefault="00FF4E52" w:rsidP="00384BE1">
            <w:pPr>
              <w:jc w:val="right"/>
              <w:rPr>
                <w:i/>
              </w:rPr>
            </w:pPr>
            <w:r w:rsidRPr="00983F5E">
              <w:rPr>
                <w:i/>
              </w:rPr>
              <w:t>……………………………………………</w:t>
            </w:r>
            <w:r>
              <w:rPr>
                <w:i/>
              </w:rPr>
              <w:t>…………..</w:t>
            </w:r>
          </w:p>
        </w:tc>
      </w:tr>
      <w:tr w:rsidR="00FF4E52" w:rsidRPr="00983F5E" w:rsidTr="00384BE1">
        <w:tc>
          <w:tcPr>
            <w:tcW w:w="4818" w:type="dxa"/>
          </w:tcPr>
          <w:p w:rsidR="00FF4E52" w:rsidRPr="00983F5E" w:rsidRDefault="00FF4E52" w:rsidP="00384BE1">
            <w:pPr>
              <w:jc w:val="center"/>
              <w:rPr>
                <w:i/>
              </w:rPr>
            </w:pPr>
            <w:r>
              <w:rPr>
                <w:i/>
              </w:rPr>
              <w:t xml:space="preserve">                           Miejscowość i data</w:t>
            </w:r>
          </w:p>
        </w:tc>
      </w:tr>
    </w:tbl>
    <w:p w:rsidR="00FF4E52" w:rsidRDefault="00FF4E52" w:rsidP="00FF4E52">
      <w:pPr>
        <w:spacing w:line="360" w:lineRule="auto"/>
        <w:rPr>
          <w:b/>
        </w:rPr>
      </w:pPr>
    </w:p>
    <w:p w:rsidR="00FF4E52" w:rsidRDefault="00FF4E52" w:rsidP="00FF4E52">
      <w:pPr>
        <w:jc w:val="center"/>
        <w:rPr>
          <w:b/>
        </w:rPr>
      </w:pPr>
    </w:p>
    <w:p w:rsidR="00384BE1" w:rsidRPr="00A52F5F" w:rsidRDefault="00384BE1" w:rsidP="00384BE1">
      <w:pPr>
        <w:spacing w:line="276" w:lineRule="auto"/>
        <w:rPr>
          <w:bCs/>
          <w:sz w:val="28"/>
          <w:szCs w:val="28"/>
        </w:rPr>
      </w:pPr>
      <w:r w:rsidRPr="00A52F5F">
        <w:rPr>
          <w:bCs/>
          <w:sz w:val="28"/>
          <w:szCs w:val="28"/>
        </w:rPr>
        <w:t>........................................................</w:t>
      </w:r>
    </w:p>
    <w:p w:rsidR="00384BE1" w:rsidRPr="00A52F5F" w:rsidRDefault="00384BE1" w:rsidP="00384BE1">
      <w:pPr>
        <w:spacing w:line="276" w:lineRule="auto"/>
        <w:rPr>
          <w:bCs/>
          <w:i/>
        </w:rPr>
      </w:pPr>
      <w:r w:rsidRPr="00A52F5F">
        <w:rPr>
          <w:bCs/>
          <w:i/>
        </w:rPr>
        <w:t xml:space="preserve">               (pieczęć Wykonawcy)</w:t>
      </w:r>
    </w:p>
    <w:p w:rsidR="00384BE1" w:rsidRPr="007D5289" w:rsidRDefault="00384BE1" w:rsidP="00384BE1">
      <w:pPr>
        <w:spacing w:line="276" w:lineRule="auto"/>
        <w:jc w:val="right"/>
        <w:rPr>
          <w:b/>
          <w:bCs/>
        </w:rPr>
      </w:pPr>
      <w:r w:rsidRPr="007D5289">
        <w:rPr>
          <w:b/>
          <w:bCs/>
        </w:rPr>
        <w:t xml:space="preserve">Stowarzyszenie „Dziedzictwo i Rozwój”                             </w:t>
      </w:r>
    </w:p>
    <w:p w:rsidR="00384BE1" w:rsidRPr="007D5289" w:rsidRDefault="00C8338F" w:rsidP="00384BE1">
      <w:pPr>
        <w:spacing w:line="276" w:lineRule="auto"/>
        <w:jc w:val="right"/>
        <w:rPr>
          <w:b/>
          <w:bCs/>
        </w:rPr>
      </w:pPr>
      <w:r>
        <w:rPr>
          <w:b/>
          <w:bCs/>
        </w:rPr>
        <w:t>ul. Wojska Polskiego 78</w:t>
      </w:r>
    </w:p>
    <w:p w:rsidR="00384BE1" w:rsidRPr="007D5289" w:rsidRDefault="00384BE1" w:rsidP="007D5289">
      <w:pPr>
        <w:spacing w:line="276" w:lineRule="auto"/>
        <w:jc w:val="right"/>
        <w:rPr>
          <w:b/>
          <w:bCs/>
        </w:rPr>
      </w:pPr>
      <w:r w:rsidRPr="007D5289">
        <w:rPr>
          <w:b/>
          <w:bCs/>
        </w:rPr>
        <w:t>26 – 700 Zwoleń</w:t>
      </w:r>
    </w:p>
    <w:p w:rsidR="00384BE1" w:rsidRDefault="00384BE1" w:rsidP="00FF4E52">
      <w:pPr>
        <w:jc w:val="center"/>
        <w:rPr>
          <w:b/>
        </w:rPr>
      </w:pPr>
    </w:p>
    <w:p w:rsidR="00FF4E52" w:rsidRDefault="00FF4E52" w:rsidP="00FF4E52">
      <w:pPr>
        <w:jc w:val="center"/>
        <w:rPr>
          <w:b/>
        </w:rPr>
      </w:pPr>
    </w:p>
    <w:p w:rsidR="00FF4E52" w:rsidRPr="007D5289" w:rsidRDefault="00FF4E52" w:rsidP="00FF4E52">
      <w:pPr>
        <w:jc w:val="center"/>
        <w:rPr>
          <w:b/>
        </w:rPr>
      </w:pPr>
      <w:r w:rsidRPr="007D5289">
        <w:rPr>
          <w:b/>
        </w:rPr>
        <w:t>FORMULARZ OFERTOWY</w:t>
      </w:r>
    </w:p>
    <w:p w:rsidR="00FF4E52" w:rsidRPr="007D5289" w:rsidRDefault="00FF4E52" w:rsidP="00FF4E52">
      <w:pPr>
        <w:jc w:val="center"/>
        <w:rPr>
          <w:b/>
          <w:sz w:val="22"/>
          <w:szCs w:val="22"/>
        </w:rPr>
      </w:pPr>
      <w:r w:rsidRPr="007D5289">
        <w:rPr>
          <w:b/>
          <w:sz w:val="22"/>
          <w:szCs w:val="22"/>
        </w:rPr>
        <w:t xml:space="preserve">Gadżety </w:t>
      </w:r>
      <w:r w:rsidR="001B1F62">
        <w:rPr>
          <w:b/>
          <w:sz w:val="22"/>
          <w:szCs w:val="22"/>
        </w:rPr>
        <w:t xml:space="preserve">promocyjne </w:t>
      </w:r>
      <w:r w:rsidR="00D04034" w:rsidRPr="007D5289">
        <w:rPr>
          <w:b/>
          <w:sz w:val="22"/>
          <w:szCs w:val="22"/>
        </w:rPr>
        <w:t>z nadrukiem</w:t>
      </w:r>
    </w:p>
    <w:p w:rsidR="00FF4E52" w:rsidRPr="007D5289" w:rsidRDefault="00FF4E52" w:rsidP="00D04034">
      <w:pPr>
        <w:rPr>
          <w:sz w:val="22"/>
          <w:szCs w:val="22"/>
        </w:rPr>
      </w:pPr>
    </w:p>
    <w:p w:rsidR="00D04034" w:rsidRDefault="00D04034" w:rsidP="00D04034">
      <w:pPr>
        <w:rPr>
          <w:sz w:val="22"/>
          <w:szCs w:val="22"/>
        </w:rPr>
      </w:pPr>
      <w:r w:rsidRPr="007D5289">
        <w:rPr>
          <w:sz w:val="22"/>
          <w:szCs w:val="22"/>
        </w:rPr>
        <w:t>Nawiązując do zapytania ofertowego na gadżety</w:t>
      </w:r>
      <w:r w:rsidR="001B1F62">
        <w:rPr>
          <w:sz w:val="22"/>
          <w:szCs w:val="22"/>
        </w:rPr>
        <w:t xml:space="preserve"> promocyjne </w:t>
      </w:r>
      <w:r w:rsidRPr="007D5289">
        <w:rPr>
          <w:sz w:val="22"/>
          <w:szCs w:val="22"/>
        </w:rPr>
        <w:t>z nadrukiem oferuję/</w:t>
      </w:r>
      <w:proofErr w:type="spellStart"/>
      <w:r w:rsidRPr="007D5289">
        <w:rPr>
          <w:sz w:val="22"/>
          <w:szCs w:val="22"/>
        </w:rPr>
        <w:t>emy</w:t>
      </w:r>
      <w:proofErr w:type="spellEnd"/>
      <w:r w:rsidRPr="007D5289">
        <w:rPr>
          <w:sz w:val="22"/>
          <w:szCs w:val="22"/>
        </w:rPr>
        <w:t xml:space="preserve"> wykonanie przedmiotowego zadania:</w:t>
      </w:r>
    </w:p>
    <w:p w:rsidR="00283BAE" w:rsidRPr="00283BAE" w:rsidRDefault="00283BAE" w:rsidP="00710A3D">
      <w:pPr>
        <w:widowControl w:val="0"/>
        <w:numPr>
          <w:ilvl w:val="0"/>
          <w:numId w:val="36"/>
        </w:numPr>
        <w:tabs>
          <w:tab w:val="left" w:pos="326"/>
        </w:tabs>
        <w:ind w:left="284" w:hanging="284"/>
        <w:outlineLvl w:val="3"/>
        <w:rPr>
          <w:sz w:val="22"/>
          <w:szCs w:val="22"/>
          <w:lang w:val="en-US" w:eastAsia="en-US"/>
        </w:rPr>
      </w:pPr>
      <w:r w:rsidRPr="00283BAE">
        <w:rPr>
          <w:bCs/>
          <w:spacing w:val="-1"/>
          <w:sz w:val="22"/>
          <w:szCs w:val="22"/>
          <w:lang w:val="en-US" w:eastAsia="en-US"/>
        </w:rPr>
        <w:t>Dane</w:t>
      </w:r>
      <w:r w:rsidRPr="00283BAE">
        <w:rPr>
          <w:bCs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283BAE">
        <w:rPr>
          <w:bCs/>
          <w:spacing w:val="-1"/>
          <w:sz w:val="22"/>
          <w:szCs w:val="22"/>
          <w:lang w:val="en-US" w:eastAsia="en-US"/>
        </w:rPr>
        <w:t>Oferenta</w:t>
      </w:r>
      <w:proofErr w:type="spellEnd"/>
      <w:r w:rsidRPr="00283BAE">
        <w:rPr>
          <w:bCs/>
          <w:spacing w:val="-3"/>
          <w:sz w:val="22"/>
          <w:szCs w:val="22"/>
          <w:lang w:val="en-US" w:eastAsia="en-US"/>
        </w:rPr>
        <w:t xml:space="preserve"> </w:t>
      </w:r>
      <w:r w:rsidRPr="00283BAE">
        <w:rPr>
          <w:bCs/>
          <w:sz w:val="22"/>
          <w:szCs w:val="22"/>
          <w:lang w:val="en-US" w:eastAsia="en-US"/>
        </w:rPr>
        <w:t>:</w:t>
      </w:r>
    </w:p>
    <w:p w:rsidR="00283BAE" w:rsidRPr="00283BAE" w:rsidRDefault="00283BAE" w:rsidP="00283BAE">
      <w:pPr>
        <w:widowControl w:val="0"/>
        <w:spacing w:before="36"/>
        <w:ind w:left="111"/>
        <w:rPr>
          <w:sz w:val="22"/>
          <w:szCs w:val="22"/>
          <w:lang w:val="en-US" w:eastAsia="en-US"/>
        </w:rPr>
      </w:pPr>
      <w:proofErr w:type="spellStart"/>
      <w:r w:rsidRPr="00283BAE">
        <w:rPr>
          <w:spacing w:val="-1"/>
          <w:sz w:val="22"/>
          <w:szCs w:val="22"/>
          <w:lang w:val="en-US" w:eastAsia="en-US"/>
        </w:rPr>
        <w:t>Nazwa</w:t>
      </w:r>
      <w:proofErr w:type="spellEnd"/>
      <w:r w:rsidRPr="00283BAE">
        <w:rPr>
          <w:spacing w:val="-1"/>
          <w:sz w:val="22"/>
          <w:szCs w:val="22"/>
          <w:lang w:val="en-US" w:eastAsia="en-US"/>
        </w:rPr>
        <w:t>:</w:t>
      </w:r>
      <w:r w:rsidRPr="00283BAE">
        <w:rPr>
          <w:spacing w:val="-4"/>
          <w:sz w:val="22"/>
          <w:szCs w:val="22"/>
          <w:lang w:val="en-US" w:eastAsia="en-US"/>
        </w:rPr>
        <w:t xml:space="preserve"> </w:t>
      </w:r>
      <w:r w:rsidRPr="00283BAE">
        <w:rPr>
          <w:sz w:val="22"/>
          <w:szCs w:val="22"/>
          <w:lang w:val="en-US" w:eastAsia="en-US"/>
        </w:rPr>
        <w:t>..................................................................................................................................</w:t>
      </w:r>
    </w:p>
    <w:p w:rsidR="00283BAE" w:rsidRPr="00283BAE" w:rsidRDefault="00283BAE" w:rsidP="00283BAE">
      <w:pPr>
        <w:widowControl w:val="0"/>
        <w:spacing w:before="41"/>
        <w:ind w:left="111"/>
        <w:rPr>
          <w:sz w:val="22"/>
          <w:szCs w:val="22"/>
          <w:lang w:val="en-US" w:eastAsia="en-US"/>
        </w:rPr>
      </w:pPr>
      <w:proofErr w:type="spellStart"/>
      <w:r w:rsidRPr="00283BAE">
        <w:rPr>
          <w:spacing w:val="-1"/>
          <w:sz w:val="22"/>
          <w:szCs w:val="22"/>
          <w:lang w:val="en-US" w:eastAsia="en-US"/>
        </w:rPr>
        <w:t>Adres</w:t>
      </w:r>
      <w:proofErr w:type="spellEnd"/>
      <w:r w:rsidRPr="00283BAE">
        <w:rPr>
          <w:spacing w:val="-1"/>
          <w:sz w:val="22"/>
          <w:szCs w:val="22"/>
          <w:lang w:val="en-US" w:eastAsia="en-US"/>
        </w:rPr>
        <w:t>:</w:t>
      </w:r>
      <w:r w:rsidRPr="00283BAE">
        <w:rPr>
          <w:spacing w:val="-2"/>
          <w:sz w:val="22"/>
          <w:szCs w:val="22"/>
          <w:lang w:val="en-US" w:eastAsia="en-US"/>
        </w:rPr>
        <w:t xml:space="preserve"> </w:t>
      </w:r>
      <w:r w:rsidRPr="00283BAE">
        <w:rPr>
          <w:sz w:val="22"/>
          <w:szCs w:val="22"/>
          <w:lang w:val="en-US" w:eastAsia="en-US"/>
        </w:rPr>
        <w:t>.................................................................................................................................</w:t>
      </w:r>
    </w:p>
    <w:p w:rsidR="00283BAE" w:rsidRPr="00283BAE" w:rsidRDefault="00283BAE" w:rsidP="00283BAE">
      <w:pPr>
        <w:widowControl w:val="0"/>
        <w:spacing w:before="43"/>
        <w:ind w:left="111"/>
        <w:rPr>
          <w:sz w:val="22"/>
          <w:szCs w:val="22"/>
          <w:lang w:val="en-US" w:eastAsia="en-US"/>
        </w:rPr>
      </w:pPr>
      <w:r w:rsidRPr="00283BAE">
        <w:rPr>
          <w:spacing w:val="-1"/>
          <w:sz w:val="22"/>
          <w:szCs w:val="22"/>
          <w:lang w:val="en-US" w:eastAsia="en-US"/>
        </w:rPr>
        <w:t>Nr</w:t>
      </w:r>
      <w:r w:rsidRPr="00283BAE">
        <w:rPr>
          <w:spacing w:val="-8"/>
          <w:sz w:val="22"/>
          <w:szCs w:val="22"/>
          <w:lang w:val="en-US" w:eastAsia="en-US"/>
        </w:rPr>
        <w:t xml:space="preserve"> </w:t>
      </w:r>
      <w:proofErr w:type="spellStart"/>
      <w:r w:rsidRPr="00283BAE">
        <w:rPr>
          <w:spacing w:val="-1"/>
          <w:sz w:val="22"/>
          <w:szCs w:val="22"/>
          <w:lang w:val="en-US" w:eastAsia="en-US"/>
        </w:rPr>
        <w:t>telefonu</w:t>
      </w:r>
      <w:proofErr w:type="spellEnd"/>
      <w:r w:rsidRPr="00283BAE">
        <w:rPr>
          <w:spacing w:val="-1"/>
          <w:sz w:val="22"/>
          <w:szCs w:val="22"/>
          <w:lang w:val="en-US" w:eastAsia="en-US"/>
        </w:rPr>
        <w:t>/</w:t>
      </w:r>
      <w:proofErr w:type="spellStart"/>
      <w:r w:rsidRPr="00283BAE">
        <w:rPr>
          <w:spacing w:val="-1"/>
          <w:sz w:val="22"/>
          <w:szCs w:val="22"/>
          <w:lang w:val="en-US" w:eastAsia="en-US"/>
        </w:rPr>
        <w:t>faksu</w:t>
      </w:r>
      <w:proofErr w:type="spellEnd"/>
      <w:r w:rsidRPr="00283BAE">
        <w:rPr>
          <w:spacing w:val="-1"/>
          <w:sz w:val="22"/>
          <w:szCs w:val="22"/>
          <w:lang w:val="en-US" w:eastAsia="en-US"/>
        </w:rPr>
        <w:t>:</w:t>
      </w:r>
      <w:r w:rsidRPr="00283BAE">
        <w:rPr>
          <w:spacing w:val="-6"/>
          <w:sz w:val="22"/>
          <w:szCs w:val="22"/>
          <w:lang w:val="en-US" w:eastAsia="en-US"/>
        </w:rPr>
        <w:t xml:space="preserve"> </w:t>
      </w:r>
      <w:r w:rsidRPr="00283BAE">
        <w:rPr>
          <w:sz w:val="22"/>
          <w:szCs w:val="22"/>
          <w:lang w:val="en-US" w:eastAsia="en-US"/>
        </w:rPr>
        <w:t>.................................................................................................................</w:t>
      </w:r>
    </w:p>
    <w:p w:rsidR="00283BAE" w:rsidRPr="00283BAE" w:rsidRDefault="00283BAE" w:rsidP="00283BAE">
      <w:pPr>
        <w:widowControl w:val="0"/>
        <w:spacing w:before="41"/>
        <w:ind w:left="111"/>
        <w:rPr>
          <w:sz w:val="22"/>
          <w:szCs w:val="22"/>
          <w:lang w:val="en-US" w:eastAsia="en-US"/>
        </w:rPr>
      </w:pPr>
      <w:r w:rsidRPr="00283BAE">
        <w:rPr>
          <w:spacing w:val="-1"/>
          <w:sz w:val="22"/>
          <w:szCs w:val="22"/>
          <w:lang w:val="en-US" w:eastAsia="en-US"/>
        </w:rPr>
        <w:t>Internet:</w:t>
      </w:r>
      <w:r w:rsidRPr="00283BAE">
        <w:rPr>
          <w:spacing w:val="-7"/>
          <w:sz w:val="22"/>
          <w:szCs w:val="22"/>
          <w:lang w:val="en-US" w:eastAsia="en-US"/>
        </w:rPr>
        <w:t xml:space="preserve"> </w:t>
      </w:r>
      <w:r w:rsidRPr="00283BAE">
        <w:rPr>
          <w:sz w:val="22"/>
          <w:szCs w:val="22"/>
          <w:lang w:val="en-US" w:eastAsia="en-US"/>
        </w:rPr>
        <w:t>http://</w:t>
      </w:r>
      <w:r w:rsidRPr="00283BAE">
        <w:rPr>
          <w:spacing w:val="-6"/>
          <w:sz w:val="22"/>
          <w:szCs w:val="22"/>
          <w:lang w:val="en-US" w:eastAsia="en-US"/>
        </w:rPr>
        <w:t>......................................................................................................................</w:t>
      </w:r>
    </w:p>
    <w:p w:rsidR="00283BAE" w:rsidRPr="00283BAE" w:rsidRDefault="00283BAE" w:rsidP="00283BAE">
      <w:pPr>
        <w:widowControl w:val="0"/>
        <w:spacing w:before="41"/>
        <w:ind w:left="111"/>
        <w:rPr>
          <w:sz w:val="22"/>
          <w:szCs w:val="22"/>
          <w:lang w:val="en-US" w:eastAsia="en-US"/>
        </w:rPr>
      </w:pPr>
      <w:r w:rsidRPr="00283BAE">
        <w:rPr>
          <w:spacing w:val="-1"/>
          <w:sz w:val="22"/>
          <w:szCs w:val="22"/>
          <w:lang w:val="en-US" w:eastAsia="en-US"/>
        </w:rPr>
        <w:t>e-mail:</w:t>
      </w:r>
      <w:r w:rsidRPr="00283BAE">
        <w:rPr>
          <w:spacing w:val="-6"/>
          <w:sz w:val="22"/>
          <w:szCs w:val="22"/>
          <w:lang w:val="en-US" w:eastAsia="en-US"/>
        </w:rPr>
        <w:t xml:space="preserve"> </w:t>
      </w:r>
      <w:r w:rsidRPr="00283BAE">
        <w:rPr>
          <w:sz w:val="22"/>
          <w:szCs w:val="22"/>
          <w:lang w:val="en-US" w:eastAsia="en-US"/>
        </w:rPr>
        <w:t>......................................................@.........................................................................</w:t>
      </w:r>
    </w:p>
    <w:p w:rsidR="00283BAE" w:rsidRPr="00283BAE" w:rsidRDefault="00283BAE" w:rsidP="00283BAE">
      <w:pPr>
        <w:widowControl w:val="0"/>
        <w:spacing w:before="41"/>
        <w:ind w:left="111"/>
        <w:rPr>
          <w:sz w:val="22"/>
          <w:szCs w:val="22"/>
          <w:lang w:val="en-US" w:eastAsia="en-US"/>
        </w:rPr>
      </w:pPr>
      <w:r w:rsidRPr="00283BAE">
        <w:rPr>
          <w:spacing w:val="-1"/>
          <w:sz w:val="22"/>
          <w:szCs w:val="22"/>
          <w:lang w:val="en-US" w:eastAsia="en-US"/>
        </w:rPr>
        <w:t>REGON</w:t>
      </w:r>
      <w:r w:rsidRPr="00283BAE">
        <w:rPr>
          <w:spacing w:val="-7"/>
          <w:sz w:val="22"/>
          <w:szCs w:val="22"/>
          <w:lang w:val="en-US" w:eastAsia="en-US"/>
        </w:rPr>
        <w:t xml:space="preserve"> </w:t>
      </w:r>
      <w:r w:rsidRPr="00283BAE">
        <w:rPr>
          <w:sz w:val="22"/>
          <w:szCs w:val="22"/>
          <w:lang w:val="en-US" w:eastAsia="en-US"/>
        </w:rPr>
        <w:t>..........................................................;</w:t>
      </w:r>
      <w:r w:rsidRPr="00283BAE">
        <w:rPr>
          <w:spacing w:val="-5"/>
          <w:sz w:val="22"/>
          <w:szCs w:val="22"/>
          <w:lang w:val="en-US" w:eastAsia="en-US"/>
        </w:rPr>
        <w:t xml:space="preserve"> </w:t>
      </w:r>
      <w:r w:rsidRPr="00283BAE">
        <w:rPr>
          <w:spacing w:val="-2"/>
          <w:sz w:val="22"/>
          <w:szCs w:val="22"/>
          <w:lang w:val="en-US" w:eastAsia="en-US"/>
        </w:rPr>
        <w:t>NIP</w:t>
      </w:r>
      <w:r w:rsidRPr="00283BAE">
        <w:rPr>
          <w:spacing w:val="-3"/>
          <w:sz w:val="22"/>
          <w:szCs w:val="22"/>
          <w:lang w:val="en-US" w:eastAsia="en-US"/>
        </w:rPr>
        <w:t>.............................................................</w:t>
      </w:r>
    </w:p>
    <w:p w:rsidR="00283BAE" w:rsidRPr="00710A3D" w:rsidRDefault="00283BAE" w:rsidP="00D04034">
      <w:pPr>
        <w:rPr>
          <w:sz w:val="22"/>
          <w:szCs w:val="22"/>
        </w:rPr>
      </w:pPr>
    </w:p>
    <w:p w:rsidR="00283BAE" w:rsidRPr="00710A3D" w:rsidRDefault="00283BAE" w:rsidP="00710A3D">
      <w:pPr>
        <w:pStyle w:val="Tekstpodstawowy"/>
        <w:widowControl w:val="0"/>
        <w:numPr>
          <w:ilvl w:val="0"/>
          <w:numId w:val="36"/>
        </w:numPr>
        <w:tabs>
          <w:tab w:val="left" w:pos="284"/>
        </w:tabs>
        <w:spacing w:after="0"/>
        <w:ind w:left="284" w:hanging="284"/>
        <w:rPr>
          <w:sz w:val="22"/>
          <w:szCs w:val="22"/>
        </w:rPr>
      </w:pPr>
      <w:r w:rsidRPr="00710A3D">
        <w:rPr>
          <w:spacing w:val="-1"/>
          <w:sz w:val="22"/>
          <w:szCs w:val="22"/>
        </w:rPr>
        <w:t>Oferuję/</w:t>
      </w:r>
      <w:proofErr w:type="spellStart"/>
      <w:r w:rsidRPr="00710A3D">
        <w:rPr>
          <w:spacing w:val="-1"/>
          <w:sz w:val="22"/>
          <w:szCs w:val="22"/>
        </w:rPr>
        <w:t>emy</w:t>
      </w:r>
      <w:proofErr w:type="spellEnd"/>
      <w:r w:rsidRPr="00710A3D">
        <w:rPr>
          <w:spacing w:val="-11"/>
          <w:sz w:val="22"/>
          <w:szCs w:val="22"/>
        </w:rPr>
        <w:t xml:space="preserve"> </w:t>
      </w:r>
      <w:r w:rsidRPr="00710A3D">
        <w:rPr>
          <w:spacing w:val="-1"/>
          <w:sz w:val="22"/>
          <w:szCs w:val="22"/>
        </w:rPr>
        <w:t>wykonanie</w:t>
      </w:r>
      <w:r w:rsidRPr="00710A3D">
        <w:rPr>
          <w:spacing w:val="-7"/>
          <w:sz w:val="22"/>
          <w:szCs w:val="22"/>
        </w:rPr>
        <w:t xml:space="preserve"> </w:t>
      </w:r>
      <w:r w:rsidRPr="00710A3D">
        <w:rPr>
          <w:spacing w:val="-1"/>
          <w:sz w:val="22"/>
          <w:szCs w:val="22"/>
        </w:rPr>
        <w:t>przedmiotu</w:t>
      </w:r>
      <w:r w:rsidRPr="00710A3D">
        <w:rPr>
          <w:spacing w:val="-8"/>
          <w:sz w:val="22"/>
          <w:szCs w:val="22"/>
        </w:rPr>
        <w:t xml:space="preserve"> </w:t>
      </w:r>
      <w:r w:rsidRPr="00710A3D">
        <w:rPr>
          <w:spacing w:val="-1"/>
          <w:sz w:val="22"/>
          <w:szCs w:val="22"/>
        </w:rPr>
        <w:t>zamówienia</w:t>
      </w:r>
      <w:r w:rsidRPr="00710A3D">
        <w:rPr>
          <w:spacing w:val="-9"/>
          <w:sz w:val="22"/>
          <w:szCs w:val="22"/>
        </w:rPr>
        <w:t xml:space="preserve"> </w:t>
      </w:r>
      <w:r w:rsidRPr="00710A3D">
        <w:rPr>
          <w:sz w:val="22"/>
          <w:szCs w:val="22"/>
        </w:rPr>
        <w:t>za</w:t>
      </w:r>
      <w:r w:rsidRPr="00710A3D">
        <w:rPr>
          <w:spacing w:val="-8"/>
          <w:sz w:val="22"/>
          <w:szCs w:val="22"/>
        </w:rPr>
        <w:t xml:space="preserve"> </w:t>
      </w:r>
      <w:r w:rsidRPr="00710A3D">
        <w:rPr>
          <w:spacing w:val="-1"/>
          <w:sz w:val="22"/>
          <w:szCs w:val="22"/>
        </w:rPr>
        <w:t>cenę:</w:t>
      </w:r>
    </w:p>
    <w:p w:rsidR="00283BAE" w:rsidRPr="00710A3D" w:rsidRDefault="00283BAE" w:rsidP="00283BAE">
      <w:pPr>
        <w:pStyle w:val="Tekstpodstawowy"/>
        <w:tabs>
          <w:tab w:val="left" w:pos="284"/>
        </w:tabs>
        <w:spacing w:before="41" w:line="275" w:lineRule="auto"/>
        <w:ind w:left="284" w:right="-39" w:hanging="284"/>
        <w:rPr>
          <w:sz w:val="22"/>
          <w:szCs w:val="22"/>
        </w:rPr>
      </w:pPr>
      <w:r w:rsidRPr="00710A3D">
        <w:rPr>
          <w:sz w:val="22"/>
          <w:szCs w:val="22"/>
        </w:rPr>
        <w:t>-</w:t>
      </w:r>
      <w:r w:rsidRPr="00710A3D">
        <w:rPr>
          <w:spacing w:val="-5"/>
          <w:sz w:val="22"/>
          <w:szCs w:val="22"/>
        </w:rPr>
        <w:t xml:space="preserve"> </w:t>
      </w:r>
      <w:r w:rsidRPr="00710A3D">
        <w:rPr>
          <w:spacing w:val="-1"/>
          <w:sz w:val="22"/>
          <w:szCs w:val="22"/>
        </w:rPr>
        <w:t>netto</w:t>
      </w:r>
      <w:r w:rsidRPr="00710A3D">
        <w:rPr>
          <w:spacing w:val="-3"/>
          <w:sz w:val="22"/>
          <w:szCs w:val="22"/>
        </w:rPr>
        <w:t xml:space="preserve"> </w:t>
      </w:r>
      <w:r w:rsidRPr="00710A3D">
        <w:rPr>
          <w:spacing w:val="-1"/>
          <w:sz w:val="22"/>
          <w:szCs w:val="22"/>
        </w:rPr>
        <w:t>złotych:</w:t>
      </w:r>
      <w:r w:rsidRPr="00710A3D">
        <w:rPr>
          <w:spacing w:val="-4"/>
          <w:sz w:val="22"/>
          <w:szCs w:val="22"/>
        </w:rPr>
        <w:t>............................... (</w:t>
      </w:r>
      <w:r w:rsidRPr="00710A3D">
        <w:rPr>
          <w:w w:val="95"/>
          <w:sz w:val="22"/>
          <w:szCs w:val="22"/>
        </w:rPr>
        <w:t>sło</w:t>
      </w:r>
      <w:r w:rsidRPr="00710A3D">
        <w:rPr>
          <w:spacing w:val="-1"/>
          <w:w w:val="95"/>
          <w:sz w:val="22"/>
          <w:szCs w:val="22"/>
        </w:rPr>
        <w:t>w</w:t>
      </w:r>
      <w:r w:rsidRPr="00710A3D">
        <w:rPr>
          <w:w w:val="95"/>
          <w:sz w:val="22"/>
          <w:szCs w:val="22"/>
        </w:rPr>
        <w:t>ni</w:t>
      </w:r>
      <w:r w:rsidRPr="00710A3D">
        <w:rPr>
          <w:spacing w:val="-1"/>
          <w:w w:val="95"/>
          <w:sz w:val="22"/>
          <w:szCs w:val="22"/>
        </w:rPr>
        <w:t>e</w:t>
      </w:r>
      <w:r w:rsidRPr="00710A3D">
        <w:rPr>
          <w:w w:val="95"/>
          <w:sz w:val="22"/>
          <w:szCs w:val="22"/>
        </w:rPr>
        <w:t>:.........................................</w:t>
      </w:r>
      <w:r w:rsidR="00710A3D">
        <w:rPr>
          <w:w w:val="95"/>
          <w:sz w:val="22"/>
          <w:szCs w:val="22"/>
        </w:rPr>
        <w:t>.....</w:t>
      </w:r>
      <w:r w:rsidRPr="00710A3D">
        <w:rPr>
          <w:w w:val="95"/>
          <w:sz w:val="22"/>
          <w:szCs w:val="22"/>
        </w:rPr>
        <w:t>................…...............................................)</w:t>
      </w:r>
    </w:p>
    <w:p w:rsidR="00283BAE" w:rsidRPr="00710A3D" w:rsidRDefault="00283BAE" w:rsidP="00283BAE">
      <w:pPr>
        <w:pStyle w:val="Tekstpodstawowy"/>
        <w:tabs>
          <w:tab w:val="left" w:pos="284"/>
        </w:tabs>
        <w:spacing w:before="1" w:line="277" w:lineRule="auto"/>
        <w:ind w:left="284" w:right="-39" w:hanging="284"/>
        <w:rPr>
          <w:sz w:val="22"/>
          <w:szCs w:val="22"/>
        </w:rPr>
      </w:pPr>
      <w:r w:rsidRPr="00710A3D">
        <w:rPr>
          <w:sz w:val="22"/>
          <w:szCs w:val="22"/>
        </w:rPr>
        <w:t>-</w:t>
      </w:r>
      <w:r w:rsidRPr="00710A3D">
        <w:rPr>
          <w:spacing w:val="-6"/>
          <w:sz w:val="22"/>
          <w:szCs w:val="22"/>
        </w:rPr>
        <w:t xml:space="preserve"> </w:t>
      </w:r>
      <w:r w:rsidRPr="00710A3D">
        <w:rPr>
          <w:spacing w:val="-1"/>
          <w:sz w:val="22"/>
          <w:szCs w:val="22"/>
        </w:rPr>
        <w:t>brutto</w:t>
      </w:r>
      <w:r w:rsidRPr="00710A3D">
        <w:rPr>
          <w:spacing w:val="-5"/>
          <w:sz w:val="22"/>
          <w:szCs w:val="22"/>
        </w:rPr>
        <w:t xml:space="preserve"> </w:t>
      </w:r>
      <w:r w:rsidRPr="00710A3D">
        <w:rPr>
          <w:spacing w:val="-1"/>
          <w:sz w:val="22"/>
          <w:szCs w:val="22"/>
        </w:rPr>
        <w:t xml:space="preserve">złotych:............................ </w:t>
      </w:r>
      <w:r w:rsidRPr="00710A3D">
        <w:rPr>
          <w:w w:val="95"/>
          <w:sz w:val="22"/>
          <w:szCs w:val="22"/>
        </w:rPr>
        <w:t>(sło</w:t>
      </w:r>
      <w:r w:rsidRPr="00710A3D">
        <w:rPr>
          <w:spacing w:val="-1"/>
          <w:w w:val="95"/>
          <w:sz w:val="22"/>
          <w:szCs w:val="22"/>
        </w:rPr>
        <w:t>w</w:t>
      </w:r>
      <w:r w:rsidRPr="00710A3D">
        <w:rPr>
          <w:w w:val="95"/>
          <w:sz w:val="22"/>
          <w:szCs w:val="22"/>
        </w:rPr>
        <w:t>ni</w:t>
      </w:r>
      <w:r w:rsidRPr="00710A3D">
        <w:rPr>
          <w:spacing w:val="-1"/>
          <w:w w:val="95"/>
          <w:sz w:val="22"/>
          <w:szCs w:val="22"/>
        </w:rPr>
        <w:t>e</w:t>
      </w:r>
      <w:r w:rsidRPr="00710A3D">
        <w:rPr>
          <w:w w:val="95"/>
          <w:sz w:val="22"/>
          <w:szCs w:val="22"/>
        </w:rPr>
        <w:t>:............................................</w:t>
      </w:r>
      <w:r w:rsidR="00710A3D">
        <w:rPr>
          <w:w w:val="95"/>
          <w:sz w:val="22"/>
          <w:szCs w:val="22"/>
        </w:rPr>
        <w:t>.....</w:t>
      </w:r>
      <w:r w:rsidRPr="00710A3D">
        <w:rPr>
          <w:w w:val="95"/>
          <w:sz w:val="22"/>
          <w:szCs w:val="22"/>
        </w:rPr>
        <w:t>..........………………..............................)</w:t>
      </w:r>
    </w:p>
    <w:p w:rsidR="00283BAE" w:rsidRPr="00710A3D" w:rsidRDefault="00283BAE" w:rsidP="00283BAE">
      <w:pPr>
        <w:pStyle w:val="Tekstpodstawowy"/>
        <w:tabs>
          <w:tab w:val="left" w:pos="284"/>
        </w:tabs>
        <w:spacing w:line="273" w:lineRule="auto"/>
        <w:ind w:left="284" w:right="-39" w:hanging="284"/>
        <w:rPr>
          <w:sz w:val="22"/>
          <w:szCs w:val="22"/>
        </w:rPr>
      </w:pPr>
      <w:r w:rsidRPr="00710A3D">
        <w:rPr>
          <w:sz w:val="22"/>
          <w:szCs w:val="22"/>
        </w:rPr>
        <w:t>-</w:t>
      </w:r>
      <w:r w:rsidRPr="00710A3D">
        <w:rPr>
          <w:spacing w:val="-4"/>
          <w:sz w:val="22"/>
          <w:szCs w:val="22"/>
        </w:rPr>
        <w:t xml:space="preserve"> </w:t>
      </w:r>
      <w:r w:rsidRPr="00710A3D">
        <w:rPr>
          <w:sz w:val="22"/>
          <w:szCs w:val="22"/>
        </w:rPr>
        <w:t>w</w:t>
      </w:r>
      <w:r w:rsidRPr="00710A3D">
        <w:rPr>
          <w:spacing w:val="-3"/>
          <w:sz w:val="22"/>
          <w:szCs w:val="22"/>
        </w:rPr>
        <w:t xml:space="preserve"> </w:t>
      </w:r>
      <w:r w:rsidRPr="00710A3D">
        <w:rPr>
          <w:spacing w:val="-1"/>
          <w:sz w:val="22"/>
          <w:szCs w:val="22"/>
        </w:rPr>
        <w:t>tym</w:t>
      </w:r>
      <w:r w:rsidRPr="00710A3D">
        <w:rPr>
          <w:spacing w:val="-2"/>
          <w:sz w:val="22"/>
          <w:szCs w:val="22"/>
        </w:rPr>
        <w:t xml:space="preserve"> </w:t>
      </w:r>
      <w:r w:rsidRPr="00710A3D">
        <w:rPr>
          <w:sz w:val="22"/>
          <w:szCs w:val="22"/>
        </w:rPr>
        <w:t>podatek</w:t>
      </w:r>
      <w:r w:rsidRPr="00710A3D">
        <w:rPr>
          <w:spacing w:val="-2"/>
          <w:sz w:val="22"/>
          <w:szCs w:val="22"/>
        </w:rPr>
        <w:t xml:space="preserve"> </w:t>
      </w:r>
      <w:r w:rsidRPr="00710A3D">
        <w:rPr>
          <w:spacing w:val="-1"/>
          <w:sz w:val="22"/>
          <w:szCs w:val="22"/>
        </w:rPr>
        <w:t>VAT</w:t>
      </w:r>
      <w:r w:rsidRPr="00710A3D">
        <w:rPr>
          <w:spacing w:val="-3"/>
          <w:sz w:val="22"/>
          <w:szCs w:val="22"/>
        </w:rPr>
        <w:t xml:space="preserve"> </w:t>
      </w:r>
      <w:r w:rsidRPr="00710A3D">
        <w:rPr>
          <w:sz w:val="22"/>
          <w:szCs w:val="22"/>
        </w:rPr>
        <w:t>w</w:t>
      </w:r>
      <w:r w:rsidRPr="00710A3D">
        <w:rPr>
          <w:spacing w:val="-1"/>
          <w:sz w:val="22"/>
          <w:szCs w:val="22"/>
        </w:rPr>
        <w:t xml:space="preserve"> wysokości</w:t>
      </w:r>
      <w:r w:rsidRPr="00710A3D">
        <w:rPr>
          <w:spacing w:val="-2"/>
          <w:sz w:val="22"/>
          <w:szCs w:val="22"/>
        </w:rPr>
        <w:t xml:space="preserve">........%, </w:t>
      </w:r>
      <w:r w:rsidRPr="00710A3D">
        <w:rPr>
          <w:sz w:val="22"/>
          <w:szCs w:val="22"/>
        </w:rPr>
        <w:t>to</w:t>
      </w:r>
      <w:r w:rsidRPr="00710A3D">
        <w:rPr>
          <w:spacing w:val="-3"/>
          <w:sz w:val="22"/>
          <w:szCs w:val="22"/>
        </w:rPr>
        <w:t xml:space="preserve"> </w:t>
      </w:r>
      <w:r w:rsidRPr="00710A3D">
        <w:rPr>
          <w:spacing w:val="-1"/>
          <w:sz w:val="22"/>
          <w:szCs w:val="22"/>
        </w:rPr>
        <w:t>jest</w:t>
      </w:r>
      <w:r w:rsidRPr="00710A3D">
        <w:rPr>
          <w:spacing w:val="-2"/>
          <w:sz w:val="22"/>
          <w:szCs w:val="22"/>
        </w:rPr>
        <w:t xml:space="preserve"> </w:t>
      </w:r>
      <w:r w:rsidRPr="00710A3D">
        <w:rPr>
          <w:sz w:val="22"/>
          <w:szCs w:val="22"/>
        </w:rPr>
        <w:t>w</w:t>
      </w:r>
      <w:r w:rsidRPr="00710A3D">
        <w:rPr>
          <w:spacing w:val="-3"/>
          <w:sz w:val="22"/>
          <w:szCs w:val="22"/>
        </w:rPr>
        <w:t xml:space="preserve"> </w:t>
      </w:r>
      <w:r w:rsidRPr="00710A3D">
        <w:rPr>
          <w:spacing w:val="-1"/>
          <w:sz w:val="22"/>
          <w:szCs w:val="22"/>
        </w:rPr>
        <w:t>kwocie:</w:t>
      </w:r>
      <w:r w:rsidRPr="00710A3D">
        <w:rPr>
          <w:spacing w:val="-2"/>
          <w:sz w:val="22"/>
          <w:szCs w:val="22"/>
        </w:rPr>
        <w:t>..........................</w:t>
      </w:r>
      <w:r w:rsidRPr="00710A3D">
        <w:rPr>
          <w:sz w:val="22"/>
          <w:szCs w:val="22"/>
        </w:rPr>
        <w:t>zł</w:t>
      </w:r>
      <w:r w:rsidRPr="00710A3D">
        <w:rPr>
          <w:spacing w:val="32"/>
          <w:w w:val="99"/>
          <w:sz w:val="22"/>
          <w:szCs w:val="22"/>
        </w:rPr>
        <w:t xml:space="preserve"> </w:t>
      </w:r>
    </w:p>
    <w:tbl>
      <w:tblPr>
        <w:tblW w:w="5016" w:type="pct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860"/>
        <w:gridCol w:w="1668"/>
        <w:gridCol w:w="851"/>
        <w:gridCol w:w="1417"/>
        <w:gridCol w:w="993"/>
        <w:gridCol w:w="710"/>
        <w:gridCol w:w="1060"/>
      </w:tblGrid>
      <w:tr w:rsidR="000E4504" w:rsidRPr="007D5289" w:rsidTr="0022262B">
        <w:trPr>
          <w:trHeight w:val="535"/>
        </w:trPr>
        <w:tc>
          <w:tcPr>
            <w:tcW w:w="1828" w:type="pct"/>
            <w:vAlign w:val="center"/>
          </w:tcPr>
          <w:p w:rsidR="000E4504" w:rsidRPr="00BA18B5" w:rsidRDefault="000E4504" w:rsidP="00384BE1">
            <w:pPr>
              <w:jc w:val="center"/>
              <w:rPr>
                <w:b/>
                <w:sz w:val="20"/>
                <w:szCs w:val="20"/>
              </w:rPr>
            </w:pPr>
            <w:r w:rsidRPr="00BA18B5">
              <w:rPr>
                <w:b/>
                <w:sz w:val="20"/>
                <w:szCs w:val="20"/>
              </w:rPr>
              <w:t>Wyszczególnienie</w:t>
            </w:r>
          </w:p>
        </w:tc>
        <w:tc>
          <w:tcPr>
            <w:tcW w:w="790" w:type="pct"/>
            <w:vAlign w:val="center"/>
          </w:tcPr>
          <w:p w:rsidR="000E4504" w:rsidRPr="00BA18B5" w:rsidRDefault="000E4504" w:rsidP="00384BE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Rodzaj nadruku</w:t>
            </w:r>
          </w:p>
        </w:tc>
        <w:tc>
          <w:tcPr>
            <w:tcW w:w="403" w:type="pct"/>
            <w:vAlign w:val="center"/>
          </w:tcPr>
          <w:p w:rsidR="000E4504" w:rsidRPr="00BA18B5" w:rsidRDefault="000E4504" w:rsidP="0022262B">
            <w:pPr>
              <w:jc w:val="center"/>
              <w:rPr>
                <w:b/>
                <w:sz w:val="20"/>
                <w:szCs w:val="20"/>
              </w:rPr>
            </w:pPr>
            <w:r w:rsidRPr="00BA18B5">
              <w:rPr>
                <w:b/>
                <w:sz w:val="20"/>
                <w:szCs w:val="20"/>
              </w:rPr>
              <w:t>Liczba sztuk</w:t>
            </w:r>
          </w:p>
        </w:tc>
        <w:tc>
          <w:tcPr>
            <w:tcW w:w="671" w:type="pct"/>
            <w:vAlign w:val="center"/>
          </w:tcPr>
          <w:p w:rsidR="000E4504" w:rsidRPr="00BA18B5" w:rsidRDefault="000E4504" w:rsidP="0022262B">
            <w:pPr>
              <w:jc w:val="center"/>
              <w:rPr>
                <w:b/>
                <w:sz w:val="20"/>
                <w:szCs w:val="20"/>
              </w:rPr>
            </w:pPr>
            <w:r w:rsidRPr="00BA18B5">
              <w:rPr>
                <w:b/>
                <w:sz w:val="20"/>
                <w:szCs w:val="20"/>
              </w:rPr>
              <w:t>Cena jednostkowa</w:t>
            </w:r>
          </w:p>
          <w:p w:rsidR="000E4504" w:rsidRPr="00BA18B5" w:rsidRDefault="00B55AC1" w:rsidP="00222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netto</w:t>
            </w:r>
          </w:p>
        </w:tc>
        <w:tc>
          <w:tcPr>
            <w:tcW w:w="470" w:type="pct"/>
            <w:vAlign w:val="center"/>
          </w:tcPr>
          <w:p w:rsidR="000E4504" w:rsidRPr="00BA18B5" w:rsidRDefault="000E4504" w:rsidP="0022262B">
            <w:pPr>
              <w:jc w:val="center"/>
              <w:rPr>
                <w:b/>
                <w:sz w:val="20"/>
                <w:szCs w:val="20"/>
              </w:rPr>
            </w:pPr>
            <w:r w:rsidRPr="00BA18B5">
              <w:rPr>
                <w:b/>
                <w:sz w:val="20"/>
                <w:szCs w:val="20"/>
              </w:rPr>
              <w:t>Wartość netto</w:t>
            </w:r>
          </w:p>
        </w:tc>
        <w:tc>
          <w:tcPr>
            <w:tcW w:w="336" w:type="pct"/>
            <w:vAlign w:val="center"/>
          </w:tcPr>
          <w:p w:rsidR="000E4504" w:rsidRPr="00BA18B5" w:rsidRDefault="000E4504" w:rsidP="0022262B">
            <w:pPr>
              <w:jc w:val="center"/>
              <w:rPr>
                <w:b/>
                <w:sz w:val="20"/>
                <w:szCs w:val="20"/>
              </w:rPr>
            </w:pPr>
            <w:r w:rsidRPr="00BA18B5">
              <w:rPr>
                <w:b/>
                <w:sz w:val="20"/>
                <w:szCs w:val="20"/>
              </w:rPr>
              <w:t>VAT</w:t>
            </w:r>
          </w:p>
          <w:p w:rsidR="000E4504" w:rsidRPr="00BA18B5" w:rsidRDefault="000E4504" w:rsidP="0022262B">
            <w:pPr>
              <w:jc w:val="center"/>
              <w:rPr>
                <w:b/>
                <w:sz w:val="20"/>
                <w:szCs w:val="20"/>
              </w:rPr>
            </w:pPr>
            <w:r w:rsidRPr="00BA18B5">
              <w:rPr>
                <w:b/>
                <w:sz w:val="20"/>
                <w:szCs w:val="20"/>
              </w:rPr>
              <w:t>(%)</w:t>
            </w:r>
          </w:p>
        </w:tc>
        <w:tc>
          <w:tcPr>
            <w:tcW w:w="502" w:type="pct"/>
            <w:vAlign w:val="center"/>
          </w:tcPr>
          <w:p w:rsidR="000E4504" w:rsidRPr="00BA18B5" w:rsidRDefault="000E4504" w:rsidP="0022262B">
            <w:pPr>
              <w:jc w:val="center"/>
              <w:rPr>
                <w:b/>
                <w:sz w:val="20"/>
                <w:szCs w:val="20"/>
              </w:rPr>
            </w:pPr>
            <w:r w:rsidRPr="00BA18B5">
              <w:rPr>
                <w:b/>
                <w:sz w:val="20"/>
                <w:szCs w:val="20"/>
              </w:rPr>
              <w:t>Wartość brutto</w:t>
            </w:r>
          </w:p>
        </w:tc>
      </w:tr>
      <w:tr w:rsidR="0099176F" w:rsidRPr="007D5289" w:rsidTr="000E4504">
        <w:trPr>
          <w:trHeight w:val="632"/>
        </w:trPr>
        <w:tc>
          <w:tcPr>
            <w:tcW w:w="1828" w:type="pct"/>
            <w:vAlign w:val="center"/>
          </w:tcPr>
          <w:p w:rsidR="0099176F" w:rsidRPr="00162BED" w:rsidRDefault="0099176F" w:rsidP="0099176F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Długopis metalowy, </w:t>
            </w:r>
            <w:r w:rsidRPr="009A2CF9">
              <w:rPr>
                <w:bCs/>
                <w:sz w:val="22"/>
                <w:szCs w:val="22"/>
              </w:rPr>
              <w:t>kolor wkładu niebieski</w:t>
            </w:r>
          </w:p>
        </w:tc>
        <w:tc>
          <w:tcPr>
            <w:tcW w:w="790" w:type="pct"/>
          </w:tcPr>
          <w:p w:rsidR="0099176F" w:rsidRPr="00BA18B5" w:rsidRDefault="0099176F" w:rsidP="009917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99176F" w:rsidRPr="007D5289" w:rsidRDefault="0099176F" w:rsidP="0099176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500</w:t>
            </w:r>
          </w:p>
        </w:tc>
        <w:tc>
          <w:tcPr>
            <w:tcW w:w="671" w:type="pct"/>
          </w:tcPr>
          <w:p w:rsidR="0099176F" w:rsidRPr="007D5289" w:rsidRDefault="0099176F" w:rsidP="0099176F">
            <w:pPr>
              <w:rPr>
                <w:sz w:val="22"/>
                <w:szCs w:val="22"/>
              </w:rPr>
            </w:pPr>
          </w:p>
        </w:tc>
        <w:tc>
          <w:tcPr>
            <w:tcW w:w="470" w:type="pct"/>
          </w:tcPr>
          <w:p w:rsidR="0099176F" w:rsidRPr="007D5289" w:rsidRDefault="0099176F" w:rsidP="009917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36" w:type="pct"/>
          </w:tcPr>
          <w:p w:rsidR="0099176F" w:rsidRPr="007D5289" w:rsidRDefault="0099176F" w:rsidP="009917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02" w:type="pct"/>
          </w:tcPr>
          <w:p w:rsidR="0099176F" w:rsidRPr="007D5289" w:rsidRDefault="0099176F" w:rsidP="0099176F">
            <w:pPr>
              <w:jc w:val="right"/>
              <w:rPr>
                <w:sz w:val="22"/>
                <w:szCs w:val="22"/>
              </w:rPr>
            </w:pPr>
          </w:p>
        </w:tc>
      </w:tr>
      <w:tr w:rsidR="0099176F" w:rsidRPr="007D5289" w:rsidTr="000E4504">
        <w:trPr>
          <w:trHeight w:val="608"/>
        </w:trPr>
        <w:tc>
          <w:tcPr>
            <w:tcW w:w="1828" w:type="pct"/>
            <w:vAlign w:val="center"/>
          </w:tcPr>
          <w:p w:rsidR="0099176F" w:rsidRPr="00F65021" w:rsidRDefault="0099176F" w:rsidP="0099176F">
            <w:pPr>
              <w:rPr>
                <w:sz w:val="22"/>
                <w:szCs w:val="22"/>
              </w:rPr>
            </w:pPr>
            <w:r w:rsidRPr="00D03F44">
              <w:rPr>
                <w:sz w:val="22"/>
                <w:szCs w:val="22"/>
              </w:rPr>
              <w:t>Notes firmowy a5 z nadrukiem 50 kartek</w:t>
            </w:r>
            <w:r>
              <w:rPr>
                <w:sz w:val="22"/>
                <w:szCs w:val="22"/>
              </w:rPr>
              <w:t xml:space="preserve">, </w:t>
            </w:r>
            <w:r w:rsidRPr="00F65021">
              <w:rPr>
                <w:sz w:val="22"/>
                <w:szCs w:val="22"/>
              </w:rPr>
              <w:t>CMYK</w:t>
            </w:r>
            <w:r>
              <w:rPr>
                <w:sz w:val="22"/>
                <w:szCs w:val="22"/>
              </w:rPr>
              <w:t xml:space="preserve"> 4+0</w:t>
            </w:r>
            <w:r w:rsidRPr="00F65021">
              <w:rPr>
                <w:sz w:val="22"/>
                <w:szCs w:val="22"/>
              </w:rPr>
              <w:t>;</w:t>
            </w:r>
          </w:p>
          <w:p w:rsidR="0099176F" w:rsidRPr="00F65021" w:rsidRDefault="0099176F" w:rsidP="0099176F">
            <w:pPr>
              <w:rPr>
                <w:sz w:val="22"/>
                <w:szCs w:val="22"/>
              </w:rPr>
            </w:pPr>
            <w:r w:rsidRPr="00F65021">
              <w:rPr>
                <w:sz w:val="22"/>
                <w:szCs w:val="22"/>
              </w:rPr>
              <w:t>druk offsetowy;</w:t>
            </w:r>
            <w:r>
              <w:rPr>
                <w:sz w:val="22"/>
                <w:szCs w:val="22"/>
              </w:rPr>
              <w:t xml:space="preserve"> </w:t>
            </w:r>
            <w:r w:rsidRPr="00F65021">
              <w:rPr>
                <w:sz w:val="22"/>
                <w:szCs w:val="22"/>
              </w:rPr>
              <w:t>papier offsetowy 90 g/m2;</w:t>
            </w:r>
            <w:r>
              <w:rPr>
                <w:sz w:val="22"/>
                <w:szCs w:val="22"/>
              </w:rPr>
              <w:t xml:space="preserve"> </w:t>
            </w:r>
            <w:r w:rsidRPr="00F65021">
              <w:rPr>
                <w:sz w:val="22"/>
                <w:szCs w:val="22"/>
              </w:rPr>
              <w:t xml:space="preserve">klejenie po górnej krawędzi, </w:t>
            </w:r>
          </w:p>
          <w:p w:rsidR="0099176F" w:rsidRPr="007D5289" w:rsidRDefault="0099176F" w:rsidP="0099176F">
            <w:pPr>
              <w:rPr>
                <w:sz w:val="22"/>
                <w:szCs w:val="22"/>
              </w:rPr>
            </w:pPr>
            <w:r w:rsidRPr="00F65021">
              <w:rPr>
                <w:sz w:val="22"/>
                <w:szCs w:val="22"/>
              </w:rPr>
              <w:t>tekturowa podkładka pod notesem</w:t>
            </w:r>
          </w:p>
        </w:tc>
        <w:tc>
          <w:tcPr>
            <w:tcW w:w="790" w:type="pct"/>
          </w:tcPr>
          <w:p w:rsidR="0099176F" w:rsidRPr="00BA18B5" w:rsidRDefault="0099176F" w:rsidP="009917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99176F" w:rsidRPr="007D5289" w:rsidRDefault="0099176F" w:rsidP="009917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671" w:type="pct"/>
          </w:tcPr>
          <w:p w:rsidR="0099176F" w:rsidRPr="007D5289" w:rsidRDefault="0099176F" w:rsidP="0099176F">
            <w:pPr>
              <w:rPr>
                <w:sz w:val="22"/>
                <w:szCs w:val="22"/>
              </w:rPr>
            </w:pPr>
          </w:p>
        </w:tc>
        <w:tc>
          <w:tcPr>
            <w:tcW w:w="470" w:type="pct"/>
          </w:tcPr>
          <w:p w:rsidR="0099176F" w:rsidRPr="007D5289" w:rsidRDefault="0099176F" w:rsidP="009917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36" w:type="pct"/>
          </w:tcPr>
          <w:p w:rsidR="0099176F" w:rsidRPr="007D5289" w:rsidRDefault="0099176F" w:rsidP="009917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02" w:type="pct"/>
          </w:tcPr>
          <w:p w:rsidR="0099176F" w:rsidRPr="007D5289" w:rsidRDefault="0099176F" w:rsidP="0099176F">
            <w:pPr>
              <w:jc w:val="right"/>
              <w:rPr>
                <w:sz w:val="22"/>
                <w:szCs w:val="22"/>
              </w:rPr>
            </w:pPr>
          </w:p>
        </w:tc>
      </w:tr>
      <w:tr w:rsidR="0099176F" w:rsidRPr="007D5289" w:rsidTr="000E4504">
        <w:trPr>
          <w:trHeight w:val="432"/>
        </w:trPr>
        <w:tc>
          <w:tcPr>
            <w:tcW w:w="1828" w:type="pct"/>
            <w:vAlign w:val="center"/>
          </w:tcPr>
          <w:p w:rsidR="0099176F" w:rsidRPr="00900DD5" w:rsidRDefault="0099176F" w:rsidP="0099176F">
            <w:pPr>
              <w:rPr>
                <w:sz w:val="22"/>
                <w:szCs w:val="22"/>
                <w:highlight w:val="yellow"/>
              </w:rPr>
            </w:pPr>
            <w:r w:rsidRPr="0099176F">
              <w:rPr>
                <w:sz w:val="22"/>
                <w:szCs w:val="22"/>
              </w:rPr>
              <w:t>Ładowarka, adapter do zapalniczki samochodowej z 2 gniazdami USB i kolorowym podświetleniem, wyjście 1.5A</w:t>
            </w:r>
          </w:p>
        </w:tc>
        <w:tc>
          <w:tcPr>
            <w:tcW w:w="790" w:type="pct"/>
          </w:tcPr>
          <w:p w:rsidR="0099176F" w:rsidRPr="00BA18B5" w:rsidRDefault="0099176F" w:rsidP="009917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99176F" w:rsidRDefault="0099176F" w:rsidP="0099176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671" w:type="pct"/>
          </w:tcPr>
          <w:p w:rsidR="0099176F" w:rsidRPr="007D5289" w:rsidRDefault="0099176F" w:rsidP="0099176F">
            <w:pPr>
              <w:rPr>
                <w:sz w:val="22"/>
                <w:szCs w:val="22"/>
              </w:rPr>
            </w:pPr>
          </w:p>
        </w:tc>
        <w:tc>
          <w:tcPr>
            <w:tcW w:w="470" w:type="pct"/>
          </w:tcPr>
          <w:p w:rsidR="0099176F" w:rsidRPr="007D5289" w:rsidRDefault="0099176F" w:rsidP="009917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36" w:type="pct"/>
          </w:tcPr>
          <w:p w:rsidR="0099176F" w:rsidRPr="007D5289" w:rsidRDefault="0099176F" w:rsidP="009917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02" w:type="pct"/>
          </w:tcPr>
          <w:p w:rsidR="0099176F" w:rsidRPr="007D5289" w:rsidRDefault="0099176F" w:rsidP="0099176F">
            <w:pPr>
              <w:jc w:val="right"/>
              <w:rPr>
                <w:sz w:val="22"/>
                <w:szCs w:val="22"/>
              </w:rPr>
            </w:pPr>
          </w:p>
        </w:tc>
      </w:tr>
      <w:tr w:rsidR="0099176F" w:rsidRPr="007D5289" w:rsidTr="000E4504">
        <w:trPr>
          <w:trHeight w:val="496"/>
        </w:trPr>
        <w:tc>
          <w:tcPr>
            <w:tcW w:w="1828" w:type="pct"/>
            <w:vAlign w:val="center"/>
          </w:tcPr>
          <w:p w:rsidR="0099176F" w:rsidRPr="00162BED" w:rsidRDefault="0099176F" w:rsidP="0099176F">
            <w:pPr>
              <w:rPr>
                <w:rStyle w:val="Pogrubienie"/>
                <w:b w:val="0"/>
                <w:bCs w:val="0"/>
                <w:sz w:val="22"/>
                <w:szCs w:val="22"/>
              </w:rPr>
            </w:pPr>
            <w:r w:rsidRPr="007D5289">
              <w:rPr>
                <w:sz w:val="22"/>
                <w:szCs w:val="22"/>
              </w:rPr>
              <w:t>Kubek</w:t>
            </w:r>
            <w:r>
              <w:rPr>
                <w:sz w:val="22"/>
                <w:szCs w:val="22"/>
              </w:rPr>
              <w:t xml:space="preserve"> ceramiczny w kształcie litery „V” z uchem o pojemności min. 250 ml</w:t>
            </w:r>
          </w:p>
        </w:tc>
        <w:tc>
          <w:tcPr>
            <w:tcW w:w="790" w:type="pct"/>
          </w:tcPr>
          <w:p w:rsidR="0099176F" w:rsidRPr="00BA18B5" w:rsidRDefault="0099176F" w:rsidP="009917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99176F" w:rsidRPr="007D5289" w:rsidRDefault="0099176F" w:rsidP="0099176F">
            <w:pPr>
              <w:jc w:val="center"/>
              <w:rPr>
                <w:rStyle w:val="Pogrubienie"/>
                <w:b w:val="0"/>
                <w:sz w:val="22"/>
                <w:szCs w:val="22"/>
              </w:rPr>
            </w:pPr>
            <w:r>
              <w:rPr>
                <w:rStyle w:val="Pogrubienie"/>
                <w:b w:val="0"/>
                <w:sz w:val="22"/>
                <w:szCs w:val="22"/>
              </w:rPr>
              <w:t>200</w:t>
            </w:r>
          </w:p>
        </w:tc>
        <w:tc>
          <w:tcPr>
            <w:tcW w:w="671" w:type="pct"/>
          </w:tcPr>
          <w:p w:rsidR="0099176F" w:rsidRPr="007D5289" w:rsidRDefault="0099176F" w:rsidP="0099176F">
            <w:pPr>
              <w:rPr>
                <w:sz w:val="22"/>
                <w:szCs w:val="22"/>
              </w:rPr>
            </w:pPr>
          </w:p>
        </w:tc>
        <w:tc>
          <w:tcPr>
            <w:tcW w:w="470" w:type="pct"/>
          </w:tcPr>
          <w:p w:rsidR="0099176F" w:rsidRPr="007D5289" w:rsidRDefault="0099176F" w:rsidP="009917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36" w:type="pct"/>
          </w:tcPr>
          <w:p w:rsidR="0099176F" w:rsidRPr="007D5289" w:rsidRDefault="0099176F" w:rsidP="009917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02" w:type="pct"/>
          </w:tcPr>
          <w:p w:rsidR="0099176F" w:rsidRPr="007D5289" w:rsidRDefault="0099176F" w:rsidP="0099176F">
            <w:pPr>
              <w:jc w:val="right"/>
              <w:rPr>
                <w:sz w:val="22"/>
                <w:szCs w:val="22"/>
              </w:rPr>
            </w:pPr>
          </w:p>
        </w:tc>
      </w:tr>
      <w:tr w:rsidR="0099176F" w:rsidRPr="007D5289" w:rsidTr="000E4504">
        <w:trPr>
          <w:trHeight w:val="56"/>
        </w:trPr>
        <w:tc>
          <w:tcPr>
            <w:tcW w:w="1828" w:type="pct"/>
            <w:vAlign w:val="center"/>
          </w:tcPr>
          <w:p w:rsidR="0099176F" w:rsidRPr="00162BED" w:rsidRDefault="0099176F" w:rsidP="0099176F">
            <w:pPr>
              <w:rPr>
                <w:rStyle w:val="Pogrubienie"/>
                <w:b w:val="0"/>
                <w:bCs w:val="0"/>
                <w:sz w:val="22"/>
                <w:szCs w:val="22"/>
              </w:rPr>
            </w:pPr>
            <w:r w:rsidRPr="007D5289">
              <w:rPr>
                <w:sz w:val="22"/>
                <w:szCs w:val="22"/>
              </w:rPr>
              <w:t>Kalendarz ścienny</w:t>
            </w:r>
            <w:r>
              <w:rPr>
                <w:sz w:val="22"/>
                <w:szCs w:val="22"/>
              </w:rPr>
              <w:t xml:space="preserve"> na 2017 rok (typ- 3 kalendaria jednomiesięczne, numeracja </w:t>
            </w:r>
            <w:r>
              <w:rPr>
                <w:sz w:val="22"/>
                <w:szCs w:val="22"/>
              </w:rPr>
              <w:lastRenderedPageBreak/>
              <w:t>tygodni, wykończenie- laminowana główka, przesuwane okienko)</w:t>
            </w:r>
          </w:p>
        </w:tc>
        <w:tc>
          <w:tcPr>
            <w:tcW w:w="790" w:type="pct"/>
          </w:tcPr>
          <w:p w:rsidR="0099176F" w:rsidRPr="00BA18B5" w:rsidRDefault="0099176F" w:rsidP="009917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99176F" w:rsidRPr="007D5289" w:rsidRDefault="0099176F" w:rsidP="0099176F">
            <w:pPr>
              <w:jc w:val="center"/>
              <w:rPr>
                <w:rStyle w:val="Pogrubienie"/>
                <w:b w:val="0"/>
                <w:sz w:val="22"/>
                <w:szCs w:val="22"/>
              </w:rPr>
            </w:pPr>
            <w:r>
              <w:rPr>
                <w:rStyle w:val="Pogrubienie"/>
                <w:b w:val="0"/>
                <w:sz w:val="22"/>
                <w:szCs w:val="22"/>
              </w:rPr>
              <w:t>15</w:t>
            </w:r>
            <w:r w:rsidRPr="007D5289">
              <w:rPr>
                <w:rStyle w:val="Pogrubienie"/>
                <w:b w:val="0"/>
                <w:sz w:val="22"/>
                <w:szCs w:val="22"/>
              </w:rPr>
              <w:t>0</w:t>
            </w:r>
          </w:p>
        </w:tc>
        <w:tc>
          <w:tcPr>
            <w:tcW w:w="671" w:type="pct"/>
          </w:tcPr>
          <w:p w:rsidR="0099176F" w:rsidRPr="007D5289" w:rsidRDefault="0099176F" w:rsidP="0099176F">
            <w:pPr>
              <w:rPr>
                <w:sz w:val="22"/>
                <w:szCs w:val="22"/>
              </w:rPr>
            </w:pPr>
          </w:p>
        </w:tc>
        <w:tc>
          <w:tcPr>
            <w:tcW w:w="470" w:type="pct"/>
          </w:tcPr>
          <w:p w:rsidR="0099176F" w:rsidRPr="007D5289" w:rsidRDefault="0099176F" w:rsidP="009917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36" w:type="pct"/>
          </w:tcPr>
          <w:p w:rsidR="0099176F" w:rsidRPr="007D5289" w:rsidRDefault="0099176F" w:rsidP="009917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02" w:type="pct"/>
          </w:tcPr>
          <w:p w:rsidR="0099176F" w:rsidRPr="007D5289" w:rsidRDefault="0099176F" w:rsidP="0099176F">
            <w:pPr>
              <w:jc w:val="right"/>
              <w:rPr>
                <w:sz w:val="22"/>
                <w:szCs w:val="22"/>
              </w:rPr>
            </w:pPr>
          </w:p>
        </w:tc>
      </w:tr>
      <w:tr w:rsidR="0099176F" w:rsidRPr="007D5289" w:rsidTr="000E4504">
        <w:trPr>
          <w:trHeight w:val="496"/>
        </w:trPr>
        <w:tc>
          <w:tcPr>
            <w:tcW w:w="1828" w:type="pct"/>
            <w:vAlign w:val="center"/>
          </w:tcPr>
          <w:p w:rsidR="0099176F" w:rsidRPr="00900DD5" w:rsidRDefault="0099176F" w:rsidP="0099176F">
            <w:pPr>
              <w:rPr>
                <w:sz w:val="22"/>
                <w:szCs w:val="22"/>
                <w:highlight w:val="yellow"/>
              </w:rPr>
            </w:pPr>
            <w:r w:rsidRPr="0099176F">
              <w:rPr>
                <w:sz w:val="22"/>
                <w:szCs w:val="22"/>
              </w:rPr>
              <w:lastRenderedPageBreak/>
              <w:t>Zestaw 5 gier w drewnianym pudełku: domino, mikado, szachy, warcaby, „chińczyk”</w:t>
            </w:r>
          </w:p>
        </w:tc>
        <w:tc>
          <w:tcPr>
            <w:tcW w:w="790" w:type="pct"/>
          </w:tcPr>
          <w:p w:rsidR="0099176F" w:rsidRPr="00BA18B5" w:rsidRDefault="0099176F" w:rsidP="009917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99176F" w:rsidRPr="00BA18B5" w:rsidRDefault="0099176F" w:rsidP="009917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671" w:type="pct"/>
          </w:tcPr>
          <w:p w:rsidR="0099176F" w:rsidRPr="007D5289" w:rsidRDefault="0099176F" w:rsidP="0099176F">
            <w:pPr>
              <w:rPr>
                <w:sz w:val="22"/>
                <w:szCs w:val="22"/>
              </w:rPr>
            </w:pPr>
          </w:p>
        </w:tc>
        <w:tc>
          <w:tcPr>
            <w:tcW w:w="470" w:type="pct"/>
          </w:tcPr>
          <w:p w:rsidR="0099176F" w:rsidRPr="007D5289" w:rsidRDefault="0099176F" w:rsidP="009917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36" w:type="pct"/>
          </w:tcPr>
          <w:p w:rsidR="0099176F" w:rsidRPr="007D5289" w:rsidRDefault="0099176F" w:rsidP="009917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02" w:type="pct"/>
          </w:tcPr>
          <w:p w:rsidR="0099176F" w:rsidRPr="007D5289" w:rsidRDefault="0099176F" w:rsidP="0099176F">
            <w:pPr>
              <w:jc w:val="right"/>
              <w:rPr>
                <w:sz w:val="22"/>
                <w:szCs w:val="22"/>
              </w:rPr>
            </w:pPr>
          </w:p>
        </w:tc>
      </w:tr>
      <w:tr w:rsidR="0099176F" w:rsidRPr="007D5289" w:rsidTr="0099176F">
        <w:trPr>
          <w:trHeight w:val="330"/>
        </w:trPr>
        <w:tc>
          <w:tcPr>
            <w:tcW w:w="3692" w:type="pct"/>
            <w:gridSpan w:val="4"/>
          </w:tcPr>
          <w:p w:rsidR="0099176F" w:rsidRPr="007D5289" w:rsidRDefault="0099176F" w:rsidP="00384BE1">
            <w:pPr>
              <w:jc w:val="right"/>
              <w:rPr>
                <w:sz w:val="22"/>
                <w:szCs w:val="22"/>
              </w:rPr>
            </w:pPr>
            <w:r w:rsidRPr="007D5289">
              <w:rPr>
                <w:b/>
                <w:sz w:val="22"/>
                <w:szCs w:val="22"/>
              </w:rPr>
              <w:t>Razem</w:t>
            </w:r>
          </w:p>
        </w:tc>
        <w:tc>
          <w:tcPr>
            <w:tcW w:w="470" w:type="pct"/>
          </w:tcPr>
          <w:p w:rsidR="0099176F" w:rsidRPr="007D5289" w:rsidRDefault="0099176F" w:rsidP="00384BE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36" w:type="pct"/>
          </w:tcPr>
          <w:p w:rsidR="0099176F" w:rsidRPr="007D5289" w:rsidRDefault="0099176F" w:rsidP="00384BE1">
            <w:pPr>
              <w:jc w:val="center"/>
              <w:rPr>
                <w:b/>
                <w:sz w:val="22"/>
                <w:szCs w:val="22"/>
              </w:rPr>
            </w:pPr>
            <w:r w:rsidRPr="007D5289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502" w:type="pct"/>
          </w:tcPr>
          <w:p w:rsidR="0099176F" w:rsidRPr="007D5289" w:rsidRDefault="0099176F" w:rsidP="00384BE1">
            <w:pPr>
              <w:jc w:val="right"/>
              <w:rPr>
                <w:sz w:val="22"/>
                <w:szCs w:val="22"/>
              </w:rPr>
            </w:pPr>
          </w:p>
        </w:tc>
      </w:tr>
    </w:tbl>
    <w:p w:rsidR="00710A3D" w:rsidRPr="003506D2" w:rsidRDefault="00710A3D" w:rsidP="00283BAE">
      <w:pPr>
        <w:rPr>
          <w:rFonts w:ascii="Arial" w:hAnsi="Arial" w:cs="Arial"/>
          <w:sz w:val="12"/>
          <w:szCs w:val="12"/>
        </w:rPr>
      </w:pPr>
    </w:p>
    <w:p w:rsidR="00BA18B5" w:rsidRDefault="00BA18B5" w:rsidP="00BA18B5">
      <w:pPr>
        <w:ind w:left="284"/>
        <w:rPr>
          <w:sz w:val="22"/>
          <w:szCs w:val="22"/>
        </w:rPr>
      </w:pPr>
    </w:p>
    <w:p w:rsidR="00710A3D" w:rsidRDefault="00710A3D" w:rsidP="00710A3D">
      <w:pPr>
        <w:numPr>
          <w:ilvl w:val="0"/>
          <w:numId w:val="36"/>
        </w:numPr>
        <w:ind w:left="284" w:hanging="284"/>
        <w:rPr>
          <w:sz w:val="22"/>
          <w:szCs w:val="22"/>
        </w:rPr>
      </w:pPr>
      <w:r w:rsidRPr="00710A3D">
        <w:rPr>
          <w:sz w:val="22"/>
          <w:szCs w:val="22"/>
        </w:rPr>
        <w:t>Załącznikami do niniejszego formularza stanowiącymi integralną część oferty są:</w:t>
      </w:r>
    </w:p>
    <w:p w:rsidR="00710A3D" w:rsidRDefault="00710A3D" w:rsidP="00710A3D">
      <w:pPr>
        <w:pStyle w:val="Tekstpodstawowy"/>
        <w:spacing w:before="2"/>
        <w:ind w:left="720"/>
      </w:pPr>
      <w:r>
        <w:rPr>
          <w:rFonts w:ascii="Symbol" w:eastAsia="Symbol" w:hAnsi="Symbol" w:cs="Symbol"/>
        </w:rPr>
        <w:t></w:t>
      </w:r>
      <w:r>
        <w:rPr>
          <w:rFonts w:ascii="Symbol" w:eastAsia="Symbol" w:hAnsi="Symbol" w:cs="Symbol"/>
          <w:spacing w:val="22"/>
        </w:rPr>
        <w:t></w:t>
      </w:r>
      <w:r w:rsidR="002E440E" w:rsidRPr="002E440E">
        <w:t xml:space="preserve"> Próbki materiałów promocyjnych.</w:t>
      </w:r>
    </w:p>
    <w:p w:rsidR="00710A3D" w:rsidRDefault="00710A3D" w:rsidP="00710A3D">
      <w:pPr>
        <w:pStyle w:val="Tekstpodstawowy"/>
        <w:spacing w:before="42"/>
        <w:ind w:left="720"/>
      </w:pPr>
      <w:r>
        <w:rPr>
          <w:rFonts w:ascii="Symbol" w:eastAsia="Symbol" w:hAnsi="Symbol" w:cs="Symbol"/>
        </w:rPr>
        <w:t></w:t>
      </w:r>
      <w:r>
        <w:rPr>
          <w:rFonts w:ascii="Symbol" w:eastAsia="Symbol" w:hAnsi="Symbol" w:cs="Symbol"/>
          <w:spacing w:val="22"/>
        </w:rPr>
        <w:t></w:t>
      </w:r>
      <w:r>
        <w:t>.......................................................................................................................</w:t>
      </w:r>
    </w:p>
    <w:p w:rsidR="00710A3D" w:rsidRDefault="00710A3D" w:rsidP="00710A3D">
      <w:pPr>
        <w:pStyle w:val="Akapitzlist"/>
        <w:numPr>
          <w:ilvl w:val="0"/>
          <w:numId w:val="36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/>
        </w:rPr>
      </w:pPr>
      <w:r w:rsidRPr="00710A3D">
        <w:rPr>
          <w:rFonts w:ascii="Times New Roman" w:hAnsi="Times New Roman"/>
        </w:rPr>
        <w:t xml:space="preserve">Osobą upoważnioną do kontaktu z Zamawiającym w przypadku udzielenia Mi/Nam zamówienia jest: </w:t>
      </w:r>
    </w:p>
    <w:p w:rsidR="00BA18B5" w:rsidRPr="00BA18B5" w:rsidRDefault="00BA18B5" w:rsidP="00BA18B5">
      <w:pPr>
        <w:pStyle w:val="Akapitzlist"/>
        <w:autoSpaceDE w:val="0"/>
        <w:autoSpaceDN w:val="0"/>
        <w:adjustRightInd w:val="0"/>
        <w:ind w:left="284"/>
        <w:jc w:val="both"/>
        <w:rPr>
          <w:rFonts w:ascii="Times New Roman" w:hAnsi="Times New Roman"/>
          <w:sz w:val="10"/>
          <w:szCs w:val="10"/>
        </w:rPr>
      </w:pPr>
    </w:p>
    <w:p w:rsidR="00710A3D" w:rsidRPr="00710A3D" w:rsidRDefault="00710A3D" w:rsidP="00710A3D">
      <w:pPr>
        <w:pStyle w:val="Akapitzlist"/>
        <w:autoSpaceDE w:val="0"/>
        <w:autoSpaceDN w:val="0"/>
        <w:adjustRightInd w:val="0"/>
        <w:spacing w:line="360" w:lineRule="auto"/>
        <w:ind w:left="284"/>
        <w:jc w:val="both"/>
        <w:rPr>
          <w:rFonts w:ascii="Times New Roman" w:hAnsi="Times New Roman"/>
        </w:rPr>
      </w:pPr>
      <w:r w:rsidRPr="00710A3D">
        <w:rPr>
          <w:rFonts w:ascii="Times New Roman" w:hAnsi="Times New Roman"/>
        </w:rPr>
        <w:t>Imię i Nazwisko: ………………………………………………………………………...</w:t>
      </w:r>
    </w:p>
    <w:p w:rsidR="00710A3D" w:rsidRDefault="00710A3D" w:rsidP="00710A3D">
      <w:pPr>
        <w:pStyle w:val="Akapitzlist"/>
        <w:autoSpaceDE w:val="0"/>
        <w:autoSpaceDN w:val="0"/>
        <w:adjustRightInd w:val="0"/>
        <w:spacing w:line="360" w:lineRule="auto"/>
        <w:ind w:left="284"/>
        <w:jc w:val="both"/>
        <w:rPr>
          <w:rFonts w:ascii="Times New Roman" w:hAnsi="Times New Roman"/>
        </w:rPr>
      </w:pPr>
      <w:r w:rsidRPr="00710A3D">
        <w:rPr>
          <w:rFonts w:ascii="Times New Roman" w:hAnsi="Times New Roman"/>
        </w:rPr>
        <w:t>Numer Telefonu: ……………………………………………………………………...…</w:t>
      </w:r>
    </w:p>
    <w:p w:rsidR="005668CE" w:rsidRDefault="00283BAE" w:rsidP="00DA79D5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5668CE">
        <w:rPr>
          <w:rFonts w:ascii="Times New Roman" w:hAnsi="Times New Roman"/>
        </w:rPr>
        <w:t xml:space="preserve">Deklaruję/my ponadto termin wykonania zamówienia zgodnie z zapisami podanymi </w:t>
      </w:r>
      <w:r w:rsidRPr="005668CE">
        <w:rPr>
          <w:rFonts w:ascii="Times New Roman" w:hAnsi="Times New Roman"/>
        </w:rPr>
        <w:br/>
        <w:t>w zapytaniu ofertowym.</w:t>
      </w:r>
    </w:p>
    <w:p w:rsidR="005668CE" w:rsidRPr="005668CE" w:rsidRDefault="005668CE" w:rsidP="005668CE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5668CE">
        <w:rPr>
          <w:rFonts w:ascii="Times New Roman" w:hAnsi="Times New Roman"/>
          <w:i/>
        </w:rPr>
        <w:t>Oświadczam, że w</w:t>
      </w:r>
      <w:r w:rsidR="00283BAE" w:rsidRPr="005668CE">
        <w:rPr>
          <w:rFonts w:ascii="Times New Roman" w:hAnsi="Times New Roman"/>
          <w:i/>
        </w:rPr>
        <w:t>yrażam zgodę na przetwarzanie danych osobowych zawartych w ofercie</w:t>
      </w:r>
      <w:r w:rsidRPr="005668CE">
        <w:rPr>
          <w:rFonts w:ascii="Times New Roman" w:hAnsi="Times New Roman"/>
          <w:i/>
        </w:rPr>
        <w:t xml:space="preserve"> przez Stowarzyszenie „Dziedzictwo i Rozwój” w Zwoleniu w celach związanych z realizacją Programu Rozwoju Obszarów Wiejskich na lata 2014 – 2020.</w:t>
      </w:r>
      <w:r w:rsidR="00283BAE" w:rsidRPr="005668CE">
        <w:rPr>
          <w:rFonts w:ascii="Times New Roman" w:hAnsi="Times New Roman"/>
          <w:i/>
        </w:rPr>
        <w:t xml:space="preserve"> </w:t>
      </w:r>
      <w:r w:rsidRPr="005668CE">
        <w:rPr>
          <w:rFonts w:ascii="Times New Roman" w:hAnsi="Times New Roman"/>
          <w:i/>
        </w:rPr>
        <w:t xml:space="preserve">Administratorem podanych </w:t>
      </w:r>
      <w:r>
        <w:rPr>
          <w:rFonts w:ascii="Times New Roman" w:hAnsi="Times New Roman"/>
          <w:i/>
        </w:rPr>
        <w:t>danych</w:t>
      </w:r>
      <w:r w:rsidRPr="005668CE">
        <w:rPr>
          <w:rFonts w:ascii="Times New Roman" w:hAnsi="Times New Roman"/>
          <w:i/>
        </w:rPr>
        <w:t xml:space="preserve"> jest Stowarzyszenie „Dziedzictwo i Rozwój”, ul. Wojska Polskiego 78, 26 - 700 Zwoleń. </w:t>
      </w:r>
    </w:p>
    <w:p w:rsidR="005668CE" w:rsidRPr="005668CE" w:rsidRDefault="005668CE" w:rsidP="005668CE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i/>
        </w:rPr>
      </w:pPr>
      <w:r w:rsidRPr="005668CE">
        <w:rPr>
          <w:rFonts w:ascii="Times New Roman" w:hAnsi="Times New Roman"/>
          <w:i/>
        </w:rPr>
        <w:t>Dane będą przetwarzane zgodnie z ustawą z dnia 29 sierpnia 1997 r. o ochronie danych osobowych (Dz. U. 2014 r. poz. 1182 i 1662).</w:t>
      </w:r>
    </w:p>
    <w:p w:rsidR="005668CE" w:rsidRPr="005668CE" w:rsidRDefault="005668CE" w:rsidP="005668CE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</w:rPr>
      </w:pPr>
      <w:r w:rsidRPr="005668CE">
        <w:rPr>
          <w:rFonts w:ascii="Times New Roman" w:hAnsi="Times New Roman"/>
          <w:i/>
        </w:rPr>
        <w:t>Każda osoba ma prawo dostępu do treści swoich danych oraz ich poprawiania. Podanie danych jest dobrowolne</w:t>
      </w:r>
      <w:r w:rsidR="00260004">
        <w:rPr>
          <w:rFonts w:ascii="Times New Roman" w:hAnsi="Times New Roman"/>
          <w:i/>
        </w:rPr>
        <w:t>,</w:t>
      </w:r>
      <w:r w:rsidR="00900DD5">
        <w:rPr>
          <w:rFonts w:ascii="Times New Roman" w:hAnsi="Times New Roman"/>
          <w:i/>
        </w:rPr>
        <w:t xml:space="preserve"> </w:t>
      </w:r>
      <w:r w:rsidRPr="005668CE">
        <w:rPr>
          <w:rFonts w:ascii="Times New Roman" w:hAnsi="Times New Roman"/>
          <w:i/>
        </w:rPr>
        <w:t>ale niezbędne do przeprowadzenia ww. zadania.</w:t>
      </w:r>
    </w:p>
    <w:p w:rsidR="00283BAE" w:rsidRPr="00710A3D" w:rsidRDefault="00283BAE" w:rsidP="005668CE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i/>
        </w:rPr>
      </w:pPr>
    </w:p>
    <w:p w:rsidR="00283BAE" w:rsidRPr="00710A3D" w:rsidRDefault="00283BAE" w:rsidP="00710A3D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710A3D">
        <w:rPr>
          <w:rFonts w:ascii="Times New Roman" w:hAnsi="Times New Roman"/>
        </w:rPr>
        <w:t>Oświadczam/y, że:</w:t>
      </w:r>
    </w:p>
    <w:p w:rsidR="00283BAE" w:rsidRPr="00710A3D" w:rsidRDefault="00283BAE" w:rsidP="00283BAE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10A3D">
        <w:rPr>
          <w:rFonts w:ascii="Times New Roman" w:hAnsi="Times New Roman"/>
        </w:rPr>
        <w:t>zapoznałem/liśmy się z opisem przedmiotu zamówienia i nie wnoszę/simy do niego zastrzeżeń,</w:t>
      </w:r>
    </w:p>
    <w:p w:rsidR="00283BAE" w:rsidRDefault="00283BAE" w:rsidP="00283BAE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10A3D">
        <w:rPr>
          <w:rFonts w:ascii="Times New Roman" w:hAnsi="Times New Roman"/>
        </w:rPr>
        <w:t>w razie wybrania mojej/naszej oferty zobowiązuję/</w:t>
      </w:r>
      <w:proofErr w:type="spellStart"/>
      <w:r w:rsidRPr="00710A3D">
        <w:rPr>
          <w:rFonts w:ascii="Times New Roman" w:hAnsi="Times New Roman"/>
        </w:rPr>
        <w:t>emy</w:t>
      </w:r>
      <w:proofErr w:type="spellEnd"/>
      <w:r w:rsidRPr="00710A3D">
        <w:rPr>
          <w:rFonts w:ascii="Times New Roman" w:hAnsi="Times New Roman"/>
        </w:rPr>
        <w:t xml:space="preserve"> się do podpisania umowy </w:t>
      </w:r>
      <w:r w:rsidRPr="00710A3D">
        <w:rPr>
          <w:rFonts w:ascii="Times New Roman" w:hAnsi="Times New Roman"/>
        </w:rPr>
        <w:br/>
        <w:t>w miejscu i terminie określonym przez Zamawiającego.</w:t>
      </w:r>
    </w:p>
    <w:p w:rsidR="00A77E9D" w:rsidRDefault="00A77E9D" w:rsidP="00A77E9D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A77E9D" w:rsidRDefault="00A77E9D" w:rsidP="00A77E9D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A77E9D" w:rsidRPr="00710A3D" w:rsidRDefault="00A77E9D" w:rsidP="00A77E9D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FF4E52" w:rsidRDefault="00FF4E52" w:rsidP="00FF4E52">
      <w:pPr>
        <w:rPr>
          <w:i/>
          <w:sz w:val="28"/>
          <w:szCs w:val="28"/>
        </w:rPr>
      </w:pPr>
    </w:p>
    <w:p w:rsidR="00710A3D" w:rsidRDefault="00710A3D" w:rsidP="00FF4E52">
      <w:pPr>
        <w:rPr>
          <w:i/>
          <w:sz w:val="28"/>
          <w:szCs w:val="28"/>
        </w:rPr>
      </w:pPr>
    </w:p>
    <w:p w:rsidR="00710A3D" w:rsidRDefault="00710A3D" w:rsidP="00FF4E52">
      <w:pPr>
        <w:rPr>
          <w:i/>
          <w:sz w:val="28"/>
          <w:szCs w:val="28"/>
        </w:rPr>
      </w:pPr>
    </w:p>
    <w:p w:rsidR="00FF4E52" w:rsidRPr="00012EF9" w:rsidRDefault="00FF4E52" w:rsidP="00FF4E52">
      <w:pPr>
        <w:jc w:val="right"/>
        <w:rPr>
          <w:i/>
          <w:sz w:val="20"/>
          <w:szCs w:val="28"/>
        </w:rPr>
      </w:pPr>
      <w:r>
        <w:rPr>
          <w:i/>
          <w:sz w:val="20"/>
          <w:szCs w:val="28"/>
        </w:rPr>
        <w:t>………………………………………………………</w:t>
      </w:r>
    </w:p>
    <w:p w:rsidR="002375CD" w:rsidRDefault="00FF4E52" w:rsidP="007D5289">
      <w:pPr>
        <w:jc w:val="right"/>
        <w:rPr>
          <w:i/>
          <w:sz w:val="20"/>
          <w:szCs w:val="20"/>
        </w:rPr>
      </w:pPr>
      <w:r w:rsidRPr="00925D46">
        <w:rPr>
          <w:i/>
          <w:sz w:val="20"/>
          <w:szCs w:val="20"/>
        </w:rPr>
        <w:t>Podpis i pieczęć</w:t>
      </w:r>
      <w:r>
        <w:rPr>
          <w:i/>
          <w:sz w:val="20"/>
          <w:szCs w:val="20"/>
        </w:rPr>
        <w:t xml:space="preserve"> osoby uprawnionej</w:t>
      </w:r>
    </w:p>
    <w:p w:rsidR="000E4504" w:rsidRDefault="000E4504" w:rsidP="007D5289">
      <w:pPr>
        <w:jc w:val="right"/>
        <w:rPr>
          <w:i/>
          <w:sz w:val="20"/>
          <w:szCs w:val="20"/>
        </w:rPr>
      </w:pPr>
    </w:p>
    <w:p w:rsidR="000E4504" w:rsidRDefault="000E4504" w:rsidP="007D5289">
      <w:pPr>
        <w:jc w:val="right"/>
        <w:rPr>
          <w:i/>
          <w:sz w:val="20"/>
          <w:szCs w:val="20"/>
        </w:rPr>
      </w:pPr>
    </w:p>
    <w:p w:rsidR="000E4504" w:rsidRDefault="000E4504" w:rsidP="007D5289">
      <w:pPr>
        <w:jc w:val="right"/>
        <w:rPr>
          <w:i/>
          <w:sz w:val="20"/>
          <w:szCs w:val="20"/>
        </w:rPr>
      </w:pPr>
    </w:p>
    <w:p w:rsidR="000E4504" w:rsidRDefault="000E4504" w:rsidP="007D5289">
      <w:pPr>
        <w:jc w:val="right"/>
        <w:rPr>
          <w:i/>
          <w:sz w:val="20"/>
          <w:szCs w:val="20"/>
        </w:rPr>
      </w:pPr>
    </w:p>
    <w:p w:rsidR="0022262B" w:rsidRDefault="0022262B" w:rsidP="007D5289">
      <w:pPr>
        <w:jc w:val="right"/>
        <w:rPr>
          <w:i/>
          <w:sz w:val="20"/>
          <w:szCs w:val="20"/>
        </w:rPr>
      </w:pPr>
    </w:p>
    <w:p w:rsidR="0022262B" w:rsidRDefault="0022262B" w:rsidP="007D5289">
      <w:pPr>
        <w:jc w:val="right"/>
        <w:rPr>
          <w:i/>
          <w:sz w:val="20"/>
          <w:szCs w:val="20"/>
        </w:rPr>
      </w:pPr>
    </w:p>
    <w:p w:rsidR="0022262B" w:rsidRDefault="0022262B" w:rsidP="007D5289">
      <w:pPr>
        <w:jc w:val="right"/>
        <w:rPr>
          <w:i/>
          <w:sz w:val="20"/>
          <w:szCs w:val="20"/>
        </w:rPr>
      </w:pPr>
    </w:p>
    <w:p w:rsidR="0022262B" w:rsidRDefault="0022262B" w:rsidP="007D5289">
      <w:pPr>
        <w:jc w:val="right"/>
        <w:rPr>
          <w:i/>
          <w:sz w:val="20"/>
          <w:szCs w:val="20"/>
        </w:rPr>
      </w:pPr>
    </w:p>
    <w:p w:rsidR="0022262B" w:rsidRDefault="0022262B" w:rsidP="007D5289">
      <w:pPr>
        <w:jc w:val="right"/>
        <w:rPr>
          <w:i/>
          <w:sz w:val="20"/>
          <w:szCs w:val="20"/>
        </w:rPr>
      </w:pPr>
    </w:p>
    <w:p w:rsidR="0022262B" w:rsidRDefault="0022262B" w:rsidP="007D5289">
      <w:pPr>
        <w:jc w:val="right"/>
        <w:rPr>
          <w:i/>
          <w:sz w:val="20"/>
          <w:szCs w:val="20"/>
        </w:rPr>
      </w:pPr>
    </w:p>
    <w:p w:rsidR="0022262B" w:rsidRDefault="0022262B" w:rsidP="007D5289">
      <w:pPr>
        <w:jc w:val="right"/>
        <w:rPr>
          <w:i/>
          <w:sz w:val="20"/>
          <w:szCs w:val="20"/>
        </w:rPr>
      </w:pPr>
    </w:p>
    <w:p w:rsidR="0022262B" w:rsidRDefault="0022262B" w:rsidP="007D5289">
      <w:pPr>
        <w:jc w:val="right"/>
        <w:rPr>
          <w:i/>
          <w:sz w:val="20"/>
          <w:szCs w:val="20"/>
        </w:rPr>
      </w:pPr>
    </w:p>
    <w:p w:rsidR="0022262B" w:rsidRDefault="0022262B" w:rsidP="007D5289">
      <w:pPr>
        <w:jc w:val="right"/>
        <w:rPr>
          <w:i/>
          <w:sz w:val="20"/>
          <w:szCs w:val="20"/>
        </w:rPr>
      </w:pPr>
    </w:p>
    <w:p w:rsidR="0022262B" w:rsidRDefault="0022262B" w:rsidP="007D5289">
      <w:pPr>
        <w:jc w:val="right"/>
        <w:rPr>
          <w:i/>
          <w:sz w:val="20"/>
          <w:szCs w:val="20"/>
        </w:rPr>
      </w:pPr>
    </w:p>
    <w:p w:rsidR="0022262B" w:rsidRDefault="0022262B" w:rsidP="007D5289">
      <w:pPr>
        <w:jc w:val="right"/>
        <w:rPr>
          <w:i/>
          <w:sz w:val="20"/>
          <w:szCs w:val="20"/>
        </w:rPr>
      </w:pPr>
    </w:p>
    <w:p w:rsidR="0022262B" w:rsidRDefault="0022262B" w:rsidP="007D5289">
      <w:pPr>
        <w:jc w:val="right"/>
        <w:rPr>
          <w:i/>
          <w:sz w:val="20"/>
          <w:szCs w:val="20"/>
        </w:rPr>
      </w:pPr>
    </w:p>
    <w:p w:rsidR="0022262B" w:rsidRPr="00B4099A" w:rsidRDefault="0022262B" w:rsidP="0022262B">
      <w:pPr>
        <w:spacing w:line="276" w:lineRule="auto"/>
        <w:jc w:val="right"/>
        <w:rPr>
          <w:bCs/>
          <w:i/>
        </w:rPr>
      </w:pPr>
      <w:r w:rsidRPr="00B4099A">
        <w:rPr>
          <w:b/>
          <w:bCs/>
          <w:i/>
        </w:rPr>
        <w:lastRenderedPageBreak/>
        <w:t>Załącznik Nr 2</w:t>
      </w:r>
      <w:r w:rsidRPr="00B4099A">
        <w:rPr>
          <w:bCs/>
          <w:i/>
        </w:rPr>
        <w:br/>
        <w:t xml:space="preserve">do zapytania ofertowego z dnia </w:t>
      </w:r>
      <w:r>
        <w:rPr>
          <w:bCs/>
          <w:i/>
        </w:rPr>
        <w:t>04.08.</w:t>
      </w:r>
      <w:r w:rsidRPr="00B4099A">
        <w:rPr>
          <w:bCs/>
          <w:i/>
        </w:rPr>
        <w:t>201</w:t>
      </w:r>
      <w:r>
        <w:rPr>
          <w:bCs/>
          <w:i/>
        </w:rPr>
        <w:t>6</w:t>
      </w:r>
      <w:r w:rsidRPr="00B4099A">
        <w:rPr>
          <w:bCs/>
          <w:i/>
        </w:rPr>
        <w:t xml:space="preserve"> r.</w:t>
      </w:r>
    </w:p>
    <w:p w:rsidR="0022262B" w:rsidRPr="00B4099A" w:rsidRDefault="0022262B" w:rsidP="0022262B">
      <w:pPr>
        <w:spacing w:line="276" w:lineRule="auto"/>
        <w:rPr>
          <w:bCs/>
        </w:rPr>
      </w:pPr>
    </w:p>
    <w:p w:rsidR="0022262B" w:rsidRPr="00B4099A" w:rsidRDefault="0022262B" w:rsidP="0022262B">
      <w:pPr>
        <w:autoSpaceDE w:val="0"/>
        <w:autoSpaceDN w:val="0"/>
        <w:adjustRightInd w:val="0"/>
        <w:spacing w:line="360" w:lineRule="auto"/>
      </w:pPr>
      <w:r w:rsidRPr="00B4099A">
        <w:t>………………………………</w:t>
      </w:r>
    </w:p>
    <w:p w:rsidR="0022262B" w:rsidRPr="00B4099A" w:rsidRDefault="0022262B" w:rsidP="0022262B">
      <w:pPr>
        <w:autoSpaceDE w:val="0"/>
        <w:autoSpaceDN w:val="0"/>
        <w:adjustRightInd w:val="0"/>
        <w:spacing w:line="360" w:lineRule="auto"/>
      </w:pPr>
      <w:r w:rsidRPr="00B4099A">
        <w:t>………………………………</w:t>
      </w:r>
    </w:p>
    <w:p w:rsidR="0022262B" w:rsidRPr="00B4099A" w:rsidRDefault="0022262B" w:rsidP="0022262B">
      <w:pPr>
        <w:autoSpaceDE w:val="0"/>
        <w:autoSpaceDN w:val="0"/>
        <w:adjustRightInd w:val="0"/>
        <w:spacing w:line="360" w:lineRule="auto"/>
      </w:pPr>
      <w:r w:rsidRPr="00B4099A">
        <w:t>………………………………</w:t>
      </w:r>
    </w:p>
    <w:p w:rsidR="0022262B" w:rsidRPr="00B4099A" w:rsidRDefault="0022262B" w:rsidP="0022262B">
      <w:pPr>
        <w:autoSpaceDE w:val="0"/>
        <w:autoSpaceDN w:val="0"/>
        <w:adjustRightInd w:val="0"/>
        <w:spacing w:line="360" w:lineRule="auto"/>
      </w:pPr>
      <w:r w:rsidRPr="00B4099A">
        <w:t>……………………………….</w:t>
      </w:r>
    </w:p>
    <w:p w:rsidR="0022262B" w:rsidRPr="00B4099A" w:rsidRDefault="0022262B" w:rsidP="0022262B">
      <w:pPr>
        <w:autoSpaceDE w:val="0"/>
        <w:autoSpaceDN w:val="0"/>
        <w:adjustRightInd w:val="0"/>
        <w:rPr>
          <w:i/>
          <w:iCs/>
          <w:sz w:val="20"/>
          <w:szCs w:val="20"/>
        </w:rPr>
      </w:pPr>
      <w:r w:rsidRPr="00B4099A">
        <w:rPr>
          <w:i/>
          <w:iCs/>
          <w:sz w:val="20"/>
          <w:szCs w:val="20"/>
        </w:rPr>
        <w:t>Dane identyfikacyjne Wykonawcy</w:t>
      </w:r>
    </w:p>
    <w:p w:rsidR="0022262B" w:rsidRPr="00B4099A" w:rsidRDefault="0022262B" w:rsidP="0022262B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</w:rPr>
      </w:pPr>
    </w:p>
    <w:p w:rsidR="0022262B" w:rsidRPr="00B4099A" w:rsidRDefault="0022262B" w:rsidP="0022262B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</w:rPr>
      </w:pPr>
    </w:p>
    <w:p w:rsidR="0022262B" w:rsidRPr="00B4099A" w:rsidRDefault="0022262B" w:rsidP="0022262B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</w:rPr>
      </w:pPr>
    </w:p>
    <w:p w:rsidR="0022262B" w:rsidRPr="00B4099A" w:rsidRDefault="0022262B" w:rsidP="0022262B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</w:rPr>
      </w:pPr>
    </w:p>
    <w:p w:rsidR="0022262B" w:rsidRPr="00B4099A" w:rsidRDefault="0022262B" w:rsidP="0022262B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</w:rPr>
      </w:pPr>
    </w:p>
    <w:p w:rsidR="0022262B" w:rsidRPr="00B4099A" w:rsidRDefault="0022262B" w:rsidP="0022262B">
      <w:pPr>
        <w:autoSpaceDE w:val="0"/>
        <w:autoSpaceDN w:val="0"/>
        <w:adjustRightInd w:val="0"/>
        <w:jc w:val="center"/>
        <w:rPr>
          <w:b/>
          <w:bCs/>
        </w:rPr>
      </w:pPr>
      <w:r w:rsidRPr="00B4099A">
        <w:rPr>
          <w:b/>
          <w:bCs/>
        </w:rPr>
        <w:t>Oświadczenie Wykonawcy</w:t>
      </w:r>
    </w:p>
    <w:p w:rsidR="0022262B" w:rsidRPr="00D61510" w:rsidRDefault="0022262B" w:rsidP="0022262B">
      <w:pPr>
        <w:autoSpaceDE w:val="0"/>
        <w:autoSpaceDN w:val="0"/>
        <w:adjustRightInd w:val="0"/>
        <w:jc w:val="center"/>
        <w:rPr>
          <w:rFonts w:ascii="TimesNewRoman,Bold" w:hAnsi="TimesNewRoman,Bold" w:cs="TimesNewRoman,Bold"/>
          <w:b/>
          <w:bCs/>
        </w:rPr>
      </w:pPr>
    </w:p>
    <w:p w:rsidR="00937A17" w:rsidRPr="00D61510" w:rsidRDefault="00937A17" w:rsidP="00937A17">
      <w:pPr>
        <w:autoSpaceDE w:val="0"/>
        <w:autoSpaceDN w:val="0"/>
        <w:adjustRightInd w:val="0"/>
        <w:jc w:val="both"/>
      </w:pPr>
      <w:r w:rsidRPr="00D61510">
        <w:t xml:space="preserve">W związku ze złożeniem oferty w zakresie dostawy gadżetów promocyjnych, zgodnie z wymaganiami </w:t>
      </w:r>
      <w:r w:rsidRPr="00D61510">
        <w:br/>
        <w:t>zawartymi w zapytaniu ofertowym oświadczam, iż nie jestem powiązana/powiązany z Zamawiającym lub osobami upoważnionymi do zaciągania zobowiązań w imieniu Zamawiającego lub osobami wykonującymi w imieniu Zamawiającego czynności związanych z przygotowaniem i przeprowadzeniem procedury wyboru Wykonawcy osobowo lub kapitałowo.</w:t>
      </w:r>
    </w:p>
    <w:p w:rsidR="0022262B" w:rsidRPr="00B4099A" w:rsidRDefault="0022262B" w:rsidP="0022262B">
      <w:pPr>
        <w:autoSpaceDE w:val="0"/>
        <w:autoSpaceDN w:val="0"/>
        <w:adjustRightInd w:val="0"/>
        <w:jc w:val="both"/>
      </w:pPr>
    </w:p>
    <w:p w:rsidR="0022262B" w:rsidRPr="00B4099A" w:rsidRDefault="0022262B" w:rsidP="0022262B">
      <w:pPr>
        <w:autoSpaceDE w:val="0"/>
        <w:autoSpaceDN w:val="0"/>
        <w:adjustRightInd w:val="0"/>
        <w:jc w:val="both"/>
      </w:pPr>
    </w:p>
    <w:p w:rsidR="0022262B" w:rsidRPr="00B4099A" w:rsidRDefault="0022262B" w:rsidP="0022262B">
      <w:pPr>
        <w:autoSpaceDE w:val="0"/>
        <w:autoSpaceDN w:val="0"/>
        <w:adjustRightInd w:val="0"/>
        <w:jc w:val="both"/>
      </w:pPr>
    </w:p>
    <w:p w:rsidR="0022262B" w:rsidRPr="00B4099A" w:rsidRDefault="0022262B" w:rsidP="0022262B">
      <w:pPr>
        <w:spacing w:line="276" w:lineRule="auto"/>
        <w:jc w:val="both"/>
        <w:rPr>
          <w:b/>
        </w:rPr>
      </w:pPr>
    </w:p>
    <w:p w:rsidR="0022262B" w:rsidRPr="00B4099A" w:rsidRDefault="0022262B" w:rsidP="0022262B">
      <w:pPr>
        <w:spacing w:line="276" w:lineRule="auto"/>
        <w:jc w:val="both"/>
        <w:rPr>
          <w:b/>
        </w:rPr>
      </w:pPr>
      <w:r w:rsidRPr="00B4099A">
        <w:rPr>
          <w:b/>
        </w:rPr>
        <w:t>Jednocześnie stwierdzam/y, iż świadomy/i jestem/</w:t>
      </w:r>
      <w:proofErr w:type="spellStart"/>
      <w:r w:rsidRPr="00B4099A">
        <w:rPr>
          <w:b/>
        </w:rPr>
        <w:t>śmy</w:t>
      </w:r>
      <w:proofErr w:type="spellEnd"/>
      <w:r w:rsidRPr="00B4099A">
        <w:rPr>
          <w:b/>
        </w:rPr>
        <w:t xml:space="preserve"> odpowiedzialności karnej związanej ze składaniem fałszywych oświadczeń.</w:t>
      </w:r>
    </w:p>
    <w:p w:rsidR="0022262B" w:rsidRPr="00B4099A" w:rsidRDefault="0022262B" w:rsidP="0022262B">
      <w:pPr>
        <w:spacing w:line="276" w:lineRule="auto"/>
        <w:jc w:val="both"/>
        <w:rPr>
          <w:b/>
        </w:rPr>
      </w:pPr>
    </w:p>
    <w:p w:rsidR="0022262B" w:rsidRPr="00B4099A" w:rsidRDefault="0022262B" w:rsidP="0022262B">
      <w:pPr>
        <w:spacing w:line="276" w:lineRule="auto"/>
        <w:jc w:val="both"/>
        <w:rPr>
          <w:b/>
        </w:rPr>
      </w:pPr>
    </w:p>
    <w:p w:rsidR="0022262B" w:rsidRPr="00B4099A" w:rsidRDefault="0022262B" w:rsidP="0022262B">
      <w:pPr>
        <w:spacing w:line="276" w:lineRule="auto"/>
        <w:jc w:val="both"/>
      </w:pPr>
      <w:r w:rsidRPr="00B4099A">
        <w:t xml:space="preserve">....................................... dn. ............................ </w:t>
      </w:r>
    </w:p>
    <w:p w:rsidR="0022262B" w:rsidRPr="00B4099A" w:rsidRDefault="0022262B" w:rsidP="0022262B">
      <w:pPr>
        <w:spacing w:line="276" w:lineRule="auto"/>
        <w:jc w:val="both"/>
      </w:pPr>
    </w:p>
    <w:p w:rsidR="0022262B" w:rsidRPr="00B4099A" w:rsidRDefault="0022262B" w:rsidP="0022262B">
      <w:pPr>
        <w:spacing w:line="276" w:lineRule="auto"/>
        <w:jc w:val="right"/>
      </w:pPr>
    </w:p>
    <w:p w:rsidR="0022262B" w:rsidRPr="00012EF9" w:rsidRDefault="0022262B" w:rsidP="0022262B">
      <w:pPr>
        <w:jc w:val="right"/>
        <w:rPr>
          <w:i/>
          <w:sz w:val="20"/>
          <w:szCs w:val="28"/>
        </w:rPr>
      </w:pPr>
      <w:r>
        <w:rPr>
          <w:i/>
          <w:sz w:val="20"/>
          <w:szCs w:val="28"/>
        </w:rPr>
        <w:t>………………………………………………………</w:t>
      </w:r>
    </w:p>
    <w:p w:rsidR="0022262B" w:rsidRPr="000F73DD" w:rsidRDefault="0022262B" w:rsidP="0022262B">
      <w:pPr>
        <w:jc w:val="right"/>
        <w:rPr>
          <w:i/>
          <w:sz w:val="20"/>
          <w:szCs w:val="20"/>
        </w:rPr>
      </w:pPr>
      <w:r w:rsidRPr="00925D46">
        <w:rPr>
          <w:i/>
          <w:sz w:val="20"/>
          <w:szCs w:val="20"/>
        </w:rPr>
        <w:t>Podpis i pieczęć</w:t>
      </w:r>
      <w:r>
        <w:rPr>
          <w:i/>
          <w:sz w:val="20"/>
          <w:szCs w:val="20"/>
        </w:rPr>
        <w:t xml:space="preserve"> osoby uprawnionej</w:t>
      </w:r>
    </w:p>
    <w:p w:rsidR="0022262B" w:rsidRDefault="0022262B" w:rsidP="007D5289">
      <w:pPr>
        <w:jc w:val="right"/>
        <w:rPr>
          <w:i/>
          <w:sz w:val="20"/>
          <w:szCs w:val="20"/>
        </w:rPr>
      </w:pPr>
    </w:p>
    <w:sectPr w:rsidR="0022262B" w:rsidSect="0099176F">
      <w:headerReference w:type="default" r:id="rId8"/>
      <w:pgSz w:w="11906" w:h="16838"/>
      <w:pgMar w:top="709" w:right="746" w:bottom="993" w:left="851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536C" w:rsidRDefault="00FF536C" w:rsidP="00D03F44">
      <w:r>
        <w:separator/>
      </w:r>
    </w:p>
  </w:endnote>
  <w:endnote w:type="continuationSeparator" w:id="0">
    <w:p w:rsidR="00FF536C" w:rsidRDefault="00FF536C" w:rsidP="00D03F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536C" w:rsidRDefault="00FF536C" w:rsidP="00D03F44">
      <w:r>
        <w:separator/>
      </w:r>
    </w:p>
  </w:footnote>
  <w:footnote w:type="continuationSeparator" w:id="0">
    <w:p w:rsidR="00FF536C" w:rsidRDefault="00FF536C" w:rsidP="00D03F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004" w:rsidRPr="00260004" w:rsidRDefault="00F1192B" w:rsidP="00260004">
    <w:pPr>
      <w:tabs>
        <w:tab w:val="left" w:pos="7517"/>
      </w:tabs>
      <w:spacing w:line="276" w:lineRule="auto"/>
      <w:ind w:right="-567" w:hanging="567"/>
      <w:jc w:val="center"/>
      <w:outlineLvl w:val="0"/>
      <w:rPr>
        <w:b/>
        <w:bCs/>
        <w:sz w:val="28"/>
        <w:szCs w:val="28"/>
      </w:rPr>
    </w:pPr>
    <w:r>
      <w:rPr>
        <w:bCs/>
        <w:noProof/>
        <w:sz w:val="28"/>
        <w:szCs w:val="28"/>
      </w:rPr>
      <w:drawing>
        <wp:inline distT="0" distB="0" distL="0" distR="0">
          <wp:extent cx="971550" cy="647700"/>
          <wp:effectExtent l="19050" t="0" r="0" b="0"/>
          <wp:docPr id="1" name="Obraz 1" descr="C:\Users\DIR\Desktop\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DIR\Desktop\flag_yellow_low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260004" w:rsidRPr="00260004">
      <w:rPr>
        <w:bCs/>
        <w:sz w:val="28"/>
        <w:szCs w:val="28"/>
      </w:rPr>
      <w:t xml:space="preserve">           </w:t>
    </w:r>
    <w:r>
      <w:rPr>
        <w:b/>
        <w:bCs/>
        <w:noProof/>
        <w:sz w:val="28"/>
        <w:szCs w:val="28"/>
      </w:rPr>
      <w:drawing>
        <wp:inline distT="0" distB="0" distL="0" distR="0">
          <wp:extent cx="666750" cy="685800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260004" w:rsidRPr="00260004">
      <w:rPr>
        <w:bCs/>
        <w:sz w:val="28"/>
        <w:szCs w:val="28"/>
      </w:rPr>
      <w:t xml:space="preserve">          </w:t>
    </w:r>
    <w:r>
      <w:rPr>
        <w:bCs/>
        <w:noProof/>
        <w:sz w:val="28"/>
        <w:szCs w:val="28"/>
      </w:rPr>
      <w:drawing>
        <wp:inline distT="0" distB="0" distL="0" distR="0">
          <wp:extent cx="1704975" cy="723900"/>
          <wp:effectExtent l="19050" t="0" r="9525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260004" w:rsidRPr="00260004">
      <w:rPr>
        <w:b/>
        <w:bCs/>
        <w:sz w:val="28"/>
        <w:szCs w:val="28"/>
      </w:rPr>
      <w:t xml:space="preserve">         </w:t>
    </w:r>
    <w:r>
      <w:rPr>
        <w:rFonts w:cs="Calibri"/>
        <w:b/>
        <w:bCs/>
        <w:noProof/>
        <w:sz w:val="28"/>
      </w:rPr>
      <w:drawing>
        <wp:inline distT="0" distB="0" distL="0" distR="0">
          <wp:extent cx="1304925" cy="857250"/>
          <wp:effectExtent l="19050" t="0" r="9525" b="0"/>
          <wp:docPr id="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857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03F44" w:rsidRPr="00D03F44" w:rsidRDefault="00D03F44" w:rsidP="00D03F44">
    <w:pPr>
      <w:tabs>
        <w:tab w:val="left" w:pos="9923"/>
      </w:tabs>
      <w:spacing w:line="276" w:lineRule="auto"/>
      <w:ind w:right="-853" w:firstLine="142"/>
      <w:outlineLvl w:val="0"/>
      <w:rPr>
        <w:rFonts w:cs="Calibri"/>
        <w:bCs/>
        <w:i/>
        <w:noProof/>
        <w:sz w:val="22"/>
        <w:szCs w:val="20"/>
      </w:rPr>
    </w:pPr>
    <w:r>
      <w:rPr>
        <w:rFonts w:cs="Calibri"/>
        <w:bCs/>
        <w:i/>
        <w:noProof/>
        <w:sz w:val="22"/>
        <w:szCs w:val="20"/>
      </w:rPr>
      <w:t xml:space="preserve">  </w:t>
    </w:r>
    <w:r w:rsidRPr="00BC224D">
      <w:rPr>
        <w:rFonts w:cs="Calibri"/>
        <w:bCs/>
        <w:i/>
        <w:noProof/>
        <w:sz w:val="22"/>
        <w:szCs w:val="20"/>
      </w:rPr>
      <w:t>"Europejski Fundusz Rolny na rzecz Rozwoju Obszarów Wiejskich: Europa inwestująca w obszary wiejskie".</w:t>
    </w:r>
    <w:r w:rsidRPr="00A52F5F">
      <w:rPr>
        <w:sz w:val="28"/>
        <w:szCs w:val="28"/>
      </w:rP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4"/>
    <w:multiLevelType w:val="singleLevel"/>
    <w:tmpl w:val="00000004"/>
    <w:name w:val="WW8Num7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</w:abstractNum>
  <w:abstractNum w:abstractNumId="2">
    <w:nsid w:val="00000005"/>
    <w:multiLevelType w:val="singleLevel"/>
    <w:tmpl w:val="00000005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33359C4"/>
    <w:multiLevelType w:val="hybridMultilevel"/>
    <w:tmpl w:val="656A32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8D6FB2"/>
    <w:multiLevelType w:val="hybridMultilevel"/>
    <w:tmpl w:val="164A93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F46C7782">
      <w:start w:val="1"/>
      <w:numFmt w:val="bullet"/>
      <w:lvlText w:val="–"/>
      <w:lvlJc w:val="left"/>
      <w:pPr>
        <w:tabs>
          <w:tab w:val="num" w:pos="1505"/>
        </w:tabs>
        <w:ind w:left="1505" w:hanging="42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1BE6943"/>
    <w:multiLevelType w:val="hybridMultilevel"/>
    <w:tmpl w:val="653E97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891EE1D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03544B"/>
    <w:multiLevelType w:val="hybridMultilevel"/>
    <w:tmpl w:val="F0184F34"/>
    <w:lvl w:ilvl="0" w:tplc="2BE8B9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D93C96"/>
    <w:multiLevelType w:val="hybridMultilevel"/>
    <w:tmpl w:val="D286E0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D31F2F"/>
    <w:multiLevelType w:val="hybridMultilevel"/>
    <w:tmpl w:val="1A045D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C527F5"/>
    <w:multiLevelType w:val="hybridMultilevel"/>
    <w:tmpl w:val="D638D7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822AA28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CE3119"/>
    <w:multiLevelType w:val="hybridMultilevel"/>
    <w:tmpl w:val="156C1C96"/>
    <w:lvl w:ilvl="0" w:tplc="0415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F222B0"/>
    <w:multiLevelType w:val="hybridMultilevel"/>
    <w:tmpl w:val="5F7A37F6"/>
    <w:lvl w:ilvl="0" w:tplc="E942512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B784DF0"/>
    <w:multiLevelType w:val="hybridMultilevel"/>
    <w:tmpl w:val="4AEE166A"/>
    <w:lvl w:ilvl="0" w:tplc="00000004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3262146C"/>
    <w:multiLevelType w:val="hybridMultilevel"/>
    <w:tmpl w:val="A942F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E976E9"/>
    <w:multiLevelType w:val="hybridMultilevel"/>
    <w:tmpl w:val="A95219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5F07C3"/>
    <w:multiLevelType w:val="hybridMultilevel"/>
    <w:tmpl w:val="E4EE06A6"/>
    <w:lvl w:ilvl="0" w:tplc="F746E8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9274E9"/>
    <w:multiLevelType w:val="hybridMultilevel"/>
    <w:tmpl w:val="BC5CB0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9826E6"/>
    <w:multiLevelType w:val="hybridMultilevel"/>
    <w:tmpl w:val="86643E1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26B3F79"/>
    <w:multiLevelType w:val="hybridMultilevel"/>
    <w:tmpl w:val="A0FC5B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411FF3"/>
    <w:multiLevelType w:val="hybridMultilevel"/>
    <w:tmpl w:val="339A0D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E210FF"/>
    <w:multiLevelType w:val="hybridMultilevel"/>
    <w:tmpl w:val="F1A606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7B18F1"/>
    <w:multiLevelType w:val="hybridMultilevel"/>
    <w:tmpl w:val="FA8EC2E0"/>
    <w:lvl w:ilvl="0" w:tplc="F746E8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E21B03"/>
    <w:multiLevelType w:val="hybridMultilevel"/>
    <w:tmpl w:val="088EA3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9D2691"/>
    <w:multiLevelType w:val="hybridMultilevel"/>
    <w:tmpl w:val="9F7271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9F0D6B"/>
    <w:multiLevelType w:val="hybridMultilevel"/>
    <w:tmpl w:val="EBD6F808"/>
    <w:lvl w:ilvl="0" w:tplc="735025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8128DF"/>
    <w:multiLevelType w:val="multilevel"/>
    <w:tmpl w:val="4EB4C1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732"/>
        </w:tabs>
        <w:ind w:left="732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 w:tentative="1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 w:tentative="1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26">
    <w:nsid w:val="5C613F0E"/>
    <w:multiLevelType w:val="hybridMultilevel"/>
    <w:tmpl w:val="339A0D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D2340B"/>
    <w:multiLevelType w:val="hybridMultilevel"/>
    <w:tmpl w:val="56ECF41E"/>
    <w:lvl w:ilvl="0" w:tplc="D4EAB71C">
      <w:start w:val="1"/>
      <w:numFmt w:val="lowerLetter"/>
      <w:lvlText w:val="%1)"/>
      <w:lvlJc w:val="left"/>
      <w:pPr>
        <w:ind w:left="108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4414DB4"/>
    <w:multiLevelType w:val="hybridMultilevel"/>
    <w:tmpl w:val="6FDA761E"/>
    <w:lvl w:ilvl="0" w:tplc="2BE8B9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4F84C16"/>
    <w:multiLevelType w:val="hybridMultilevel"/>
    <w:tmpl w:val="704A4B2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69D44A60"/>
    <w:multiLevelType w:val="hybridMultilevel"/>
    <w:tmpl w:val="96E2CB8A"/>
    <w:lvl w:ilvl="0" w:tplc="487AC45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0C09F4"/>
    <w:multiLevelType w:val="hybridMultilevel"/>
    <w:tmpl w:val="EB50D8FA"/>
    <w:lvl w:ilvl="0" w:tplc="7500F1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D6505E"/>
    <w:multiLevelType w:val="hybridMultilevel"/>
    <w:tmpl w:val="F6E8A9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141071"/>
    <w:multiLevelType w:val="hybridMultilevel"/>
    <w:tmpl w:val="D3B450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6105A4"/>
    <w:multiLevelType w:val="hybridMultilevel"/>
    <w:tmpl w:val="3E2C7E98"/>
    <w:lvl w:ilvl="0" w:tplc="244E125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76650CB"/>
    <w:multiLevelType w:val="hybridMultilevel"/>
    <w:tmpl w:val="3B800B40"/>
    <w:lvl w:ilvl="0" w:tplc="18C6E7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7B41052"/>
    <w:multiLevelType w:val="hybridMultilevel"/>
    <w:tmpl w:val="BB646550"/>
    <w:lvl w:ilvl="0" w:tplc="4D88CF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8F7148"/>
    <w:multiLevelType w:val="hybridMultilevel"/>
    <w:tmpl w:val="508472A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>
    <w:nsid w:val="7DE16D98"/>
    <w:multiLevelType w:val="hybridMultilevel"/>
    <w:tmpl w:val="82DA42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9A042C"/>
    <w:multiLevelType w:val="hybridMultilevel"/>
    <w:tmpl w:val="68305EC6"/>
    <w:lvl w:ilvl="0" w:tplc="586C886C">
      <w:start w:val="1"/>
      <w:numFmt w:val="upperRoman"/>
      <w:lvlText w:val="%1."/>
      <w:lvlJc w:val="left"/>
      <w:pPr>
        <w:ind w:left="325" w:hanging="214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38DE2F2A">
      <w:start w:val="1"/>
      <w:numFmt w:val="decimal"/>
      <w:lvlText w:val="%2."/>
      <w:lvlJc w:val="left"/>
      <w:pPr>
        <w:ind w:left="472" w:hanging="360"/>
      </w:pPr>
      <w:rPr>
        <w:rFonts w:ascii="Times New Roman" w:eastAsia="Times New Roman" w:hAnsi="Times New Roman" w:hint="default"/>
        <w:sz w:val="24"/>
        <w:szCs w:val="24"/>
      </w:rPr>
    </w:lvl>
    <w:lvl w:ilvl="2" w:tplc="DC08E128">
      <w:start w:val="1"/>
      <w:numFmt w:val="bullet"/>
      <w:lvlText w:val=""/>
      <w:lvlJc w:val="left"/>
      <w:pPr>
        <w:ind w:left="832" w:hanging="348"/>
      </w:pPr>
      <w:rPr>
        <w:rFonts w:ascii="Symbol" w:eastAsia="Symbol" w:hAnsi="Symbol" w:hint="default"/>
        <w:w w:val="99"/>
        <w:sz w:val="24"/>
        <w:szCs w:val="24"/>
      </w:rPr>
    </w:lvl>
    <w:lvl w:ilvl="3" w:tplc="38E88C44">
      <w:start w:val="1"/>
      <w:numFmt w:val="bullet"/>
      <w:lvlText w:val="•"/>
      <w:lvlJc w:val="left"/>
      <w:pPr>
        <w:ind w:left="2043" w:hanging="348"/>
      </w:pPr>
      <w:rPr>
        <w:rFonts w:hint="default"/>
      </w:rPr>
    </w:lvl>
    <w:lvl w:ilvl="4" w:tplc="6D70D1AA">
      <w:start w:val="1"/>
      <w:numFmt w:val="bullet"/>
      <w:lvlText w:val="•"/>
      <w:lvlJc w:val="left"/>
      <w:pPr>
        <w:ind w:left="3255" w:hanging="348"/>
      </w:pPr>
      <w:rPr>
        <w:rFonts w:hint="default"/>
      </w:rPr>
    </w:lvl>
    <w:lvl w:ilvl="5" w:tplc="F7562CE4">
      <w:start w:val="1"/>
      <w:numFmt w:val="bullet"/>
      <w:lvlText w:val="•"/>
      <w:lvlJc w:val="left"/>
      <w:pPr>
        <w:ind w:left="4467" w:hanging="348"/>
      </w:pPr>
      <w:rPr>
        <w:rFonts w:hint="default"/>
      </w:rPr>
    </w:lvl>
    <w:lvl w:ilvl="6" w:tplc="6FA816DE">
      <w:start w:val="1"/>
      <w:numFmt w:val="bullet"/>
      <w:lvlText w:val="•"/>
      <w:lvlJc w:val="left"/>
      <w:pPr>
        <w:ind w:left="5679" w:hanging="348"/>
      </w:pPr>
      <w:rPr>
        <w:rFonts w:hint="default"/>
      </w:rPr>
    </w:lvl>
    <w:lvl w:ilvl="7" w:tplc="8A16D01C">
      <w:start w:val="1"/>
      <w:numFmt w:val="bullet"/>
      <w:lvlText w:val="•"/>
      <w:lvlJc w:val="left"/>
      <w:pPr>
        <w:ind w:left="6891" w:hanging="348"/>
      </w:pPr>
      <w:rPr>
        <w:rFonts w:hint="default"/>
      </w:rPr>
    </w:lvl>
    <w:lvl w:ilvl="8" w:tplc="62D4FB62">
      <w:start w:val="1"/>
      <w:numFmt w:val="bullet"/>
      <w:lvlText w:val="•"/>
      <w:lvlJc w:val="left"/>
      <w:pPr>
        <w:ind w:left="8102" w:hanging="348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18"/>
  </w:num>
  <w:num w:numId="4">
    <w:abstractNumId w:val="19"/>
  </w:num>
  <w:num w:numId="5">
    <w:abstractNumId w:val="20"/>
  </w:num>
  <w:num w:numId="6">
    <w:abstractNumId w:val="5"/>
  </w:num>
  <w:num w:numId="7">
    <w:abstractNumId w:val="4"/>
  </w:num>
  <w:num w:numId="8">
    <w:abstractNumId w:val="26"/>
  </w:num>
  <w:num w:numId="9">
    <w:abstractNumId w:val="14"/>
  </w:num>
  <w:num w:numId="10">
    <w:abstractNumId w:val="22"/>
  </w:num>
  <w:num w:numId="11">
    <w:abstractNumId w:val="38"/>
  </w:num>
  <w:num w:numId="12">
    <w:abstractNumId w:val="36"/>
  </w:num>
  <w:num w:numId="13">
    <w:abstractNumId w:val="6"/>
  </w:num>
  <w:num w:numId="14">
    <w:abstractNumId w:val="28"/>
  </w:num>
  <w:num w:numId="15">
    <w:abstractNumId w:val="33"/>
  </w:num>
  <w:num w:numId="16">
    <w:abstractNumId w:val="12"/>
  </w:num>
  <w:num w:numId="17">
    <w:abstractNumId w:val="34"/>
  </w:num>
  <w:num w:numId="18">
    <w:abstractNumId w:val="23"/>
  </w:num>
  <w:num w:numId="19">
    <w:abstractNumId w:val="8"/>
  </w:num>
  <w:num w:numId="20">
    <w:abstractNumId w:val="25"/>
  </w:num>
  <w:num w:numId="21">
    <w:abstractNumId w:val="11"/>
  </w:num>
  <w:num w:numId="22">
    <w:abstractNumId w:val="24"/>
  </w:num>
  <w:num w:numId="23">
    <w:abstractNumId w:val="3"/>
  </w:num>
  <w:num w:numId="24">
    <w:abstractNumId w:val="29"/>
  </w:num>
  <w:num w:numId="25">
    <w:abstractNumId w:val="27"/>
  </w:num>
  <w:num w:numId="26">
    <w:abstractNumId w:val="30"/>
  </w:num>
  <w:num w:numId="27">
    <w:abstractNumId w:val="7"/>
  </w:num>
  <w:num w:numId="28">
    <w:abstractNumId w:val="32"/>
  </w:num>
  <w:num w:numId="29">
    <w:abstractNumId w:val="13"/>
  </w:num>
  <w:num w:numId="30">
    <w:abstractNumId w:val="15"/>
  </w:num>
  <w:num w:numId="31">
    <w:abstractNumId w:val="21"/>
  </w:num>
  <w:num w:numId="32">
    <w:abstractNumId w:val="16"/>
  </w:num>
  <w:num w:numId="33">
    <w:abstractNumId w:val="37"/>
  </w:num>
  <w:num w:numId="34">
    <w:abstractNumId w:val="17"/>
  </w:num>
  <w:num w:numId="35">
    <w:abstractNumId w:val="39"/>
  </w:num>
  <w:num w:numId="36">
    <w:abstractNumId w:val="35"/>
  </w:num>
  <w:num w:numId="37">
    <w:abstractNumId w:val="31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553149"/>
    <w:rsid w:val="00001068"/>
    <w:rsid w:val="00003BC2"/>
    <w:rsid w:val="0002020C"/>
    <w:rsid w:val="00020AC6"/>
    <w:rsid w:val="0002339C"/>
    <w:rsid w:val="00030466"/>
    <w:rsid w:val="00031347"/>
    <w:rsid w:val="00031BD0"/>
    <w:rsid w:val="00032550"/>
    <w:rsid w:val="00034E99"/>
    <w:rsid w:val="00052C1D"/>
    <w:rsid w:val="0005682B"/>
    <w:rsid w:val="00063E20"/>
    <w:rsid w:val="0006432B"/>
    <w:rsid w:val="00070A93"/>
    <w:rsid w:val="0007408F"/>
    <w:rsid w:val="000766D5"/>
    <w:rsid w:val="00076704"/>
    <w:rsid w:val="0008692B"/>
    <w:rsid w:val="00093921"/>
    <w:rsid w:val="000B5C20"/>
    <w:rsid w:val="000D3498"/>
    <w:rsid w:val="000D7433"/>
    <w:rsid w:val="000E3CF6"/>
    <w:rsid w:val="000E4504"/>
    <w:rsid w:val="000E56AF"/>
    <w:rsid w:val="000F0649"/>
    <w:rsid w:val="000F188C"/>
    <w:rsid w:val="0010071B"/>
    <w:rsid w:val="00162BED"/>
    <w:rsid w:val="00165891"/>
    <w:rsid w:val="00177CAE"/>
    <w:rsid w:val="00181F5A"/>
    <w:rsid w:val="00190AA0"/>
    <w:rsid w:val="001A2D31"/>
    <w:rsid w:val="001B1F62"/>
    <w:rsid w:val="001C31E9"/>
    <w:rsid w:val="001C6E31"/>
    <w:rsid w:val="001D33F4"/>
    <w:rsid w:val="0022262B"/>
    <w:rsid w:val="002375CD"/>
    <w:rsid w:val="00240032"/>
    <w:rsid w:val="00260004"/>
    <w:rsid w:val="00262FE9"/>
    <w:rsid w:val="0026655C"/>
    <w:rsid w:val="00270E32"/>
    <w:rsid w:val="00283BAE"/>
    <w:rsid w:val="002A04CF"/>
    <w:rsid w:val="002B158F"/>
    <w:rsid w:val="002D7B1F"/>
    <w:rsid w:val="002E440E"/>
    <w:rsid w:val="002E7FA9"/>
    <w:rsid w:val="002F13BD"/>
    <w:rsid w:val="00311893"/>
    <w:rsid w:val="0032001E"/>
    <w:rsid w:val="0032194A"/>
    <w:rsid w:val="0033288B"/>
    <w:rsid w:val="0033628E"/>
    <w:rsid w:val="00346EDA"/>
    <w:rsid w:val="00351397"/>
    <w:rsid w:val="003513F6"/>
    <w:rsid w:val="00354885"/>
    <w:rsid w:val="00360657"/>
    <w:rsid w:val="00363312"/>
    <w:rsid w:val="0038166B"/>
    <w:rsid w:val="00384BE1"/>
    <w:rsid w:val="003A0BAD"/>
    <w:rsid w:val="003A200C"/>
    <w:rsid w:val="003B1411"/>
    <w:rsid w:val="003B723A"/>
    <w:rsid w:val="003C4E94"/>
    <w:rsid w:val="003D3F14"/>
    <w:rsid w:val="003D5229"/>
    <w:rsid w:val="003E191C"/>
    <w:rsid w:val="003F0504"/>
    <w:rsid w:val="003F5EAF"/>
    <w:rsid w:val="003F6935"/>
    <w:rsid w:val="00400BF8"/>
    <w:rsid w:val="00410C23"/>
    <w:rsid w:val="00434465"/>
    <w:rsid w:val="00451EFB"/>
    <w:rsid w:val="004523F6"/>
    <w:rsid w:val="00466AB5"/>
    <w:rsid w:val="0047732E"/>
    <w:rsid w:val="00494BDA"/>
    <w:rsid w:val="004B4C30"/>
    <w:rsid w:val="004B5554"/>
    <w:rsid w:val="004C58F5"/>
    <w:rsid w:val="004F27FB"/>
    <w:rsid w:val="004F4188"/>
    <w:rsid w:val="0050520D"/>
    <w:rsid w:val="00511434"/>
    <w:rsid w:val="00522AC8"/>
    <w:rsid w:val="00522D0A"/>
    <w:rsid w:val="00530143"/>
    <w:rsid w:val="0053083F"/>
    <w:rsid w:val="00535AB1"/>
    <w:rsid w:val="0053700C"/>
    <w:rsid w:val="00540092"/>
    <w:rsid w:val="005507C3"/>
    <w:rsid w:val="00553149"/>
    <w:rsid w:val="0055607B"/>
    <w:rsid w:val="00560A9F"/>
    <w:rsid w:val="00565B2E"/>
    <w:rsid w:val="005668CE"/>
    <w:rsid w:val="00571B78"/>
    <w:rsid w:val="005842B0"/>
    <w:rsid w:val="00586A22"/>
    <w:rsid w:val="0059487A"/>
    <w:rsid w:val="005A62A5"/>
    <w:rsid w:val="005A65F7"/>
    <w:rsid w:val="005B412E"/>
    <w:rsid w:val="005B6EB7"/>
    <w:rsid w:val="005C0C57"/>
    <w:rsid w:val="005C1104"/>
    <w:rsid w:val="005D7441"/>
    <w:rsid w:val="005E2A50"/>
    <w:rsid w:val="005E3AE1"/>
    <w:rsid w:val="006001C4"/>
    <w:rsid w:val="00605381"/>
    <w:rsid w:val="006063A7"/>
    <w:rsid w:val="00607BEE"/>
    <w:rsid w:val="006142B1"/>
    <w:rsid w:val="00632F6D"/>
    <w:rsid w:val="00643225"/>
    <w:rsid w:val="00660F0D"/>
    <w:rsid w:val="0066194C"/>
    <w:rsid w:val="00661A86"/>
    <w:rsid w:val="00671636"/>
    <w:rsid w:val="006909D0"/>
    <w:rsid w:val="006972C7"/>
    <w:rsid w:val="006A3708"/>
    <w:rsid w:val="006A5B9F"/>
    <w:rsid w:val="006B2626"/>
    <w:rsid w:val="006D138E"/>
    <w:rsid w:val="006D535F"/>
    <w:rsid w:val="006E00FD"/>
    <w:rsid w:val="006E2207"/>
    <w:rsid w:val="00707CC9"/>
    <w:rsid w:val="00710A3D"/>
    <w:rsid w:val="007120D7"/>
    <w:rsid w:val="00717C5E"/>
    <w:rsid w:val="0072550A"/>
    <w:rsid w:val="007257A9"/>
    <w:rsid w:val="007536F4"/>
    <w:rsid w:val="007610DD"/>
    <w:rsid w:val="007622D6"/>
    <w:rsid w:val="00762AFA"/>
    <w:rsid w:val="00771B62"/>
    <w:rsid w:val="007C142A"/>
    <w:rsid w:val="007C6D6E"/>
    <w:rsid w:val="007D5289"/>
    <w:rsid w:val="007E1FA7"/>
    <w:rsid w:val="007E213C"/>
    <w:rsid w:val="007F1B2F"/>
    <w:rsid w:val="007F6FAC"/>
    <w:rsid w:val="008021DE"/>
    <w:rsid w:val="008022AB"/>
    <w:rsid w:val="00807A39"/>
    <w:rsid w:val="008132A4"/>
    <w:rsid w:val="00814453"/>
    <w:rsid w:val="00816622"/>
    <w:rsid w:val="00820832"/>
    <w:rsid w:val="00843692"/>
    <w:rsid w:val="00855A38"/>
    <w:rsid w:val="00862006"/>
    <w:rsid w:val="008918A7"/>
    <w:rsid w:val="00897BD4"/>
    <w:rsid w:val="008A4EBC"/>
    <w:rsid w:val="008B46C9"/>
    <w:rsid w:val="008C4848"/>
    <w:rsid w:val="008C6C28"/>
    <w:rsid w:val="008D1EAA"/>
    <w:rsid w:val="008E0AAB"/>
    <w:rsid w:val="008E2072"/>
    <w:rsid w:val="008F066A"/>
    <w:rsid w:val="00900DD5"/>
    <w:rsid w:val="009036FB"/>
    <w:rsid w:val="0090688F"/>
    <w:rsid w:val="00921C54"/>
    <w:rsid w:val="009263F9"/>
    <w:rsid w:val="00934161"/>
    <w:rsid w:val="00937A17"/>
    <w:rsid w:val="00951BD3"/>
    <w:rsid w:val="0096020B"/>
    <w:rsid w:val="00960B53"/>
    <w:rsid w:val="00962008"/>
    <w:rsid w:val="009654C6"/>
    <w:rsid w:val="009834CD"/>
    <w:rsid w:val="00985A19"/>
    <w:rsid w:val="0098651C"/>
    <w:rsid w:val="0099176F"/>
    <w:rsid w:val="009A006E"/>
    <w:rsid w:val="009A2CF9"/>
    <w:rsid w:val="009B346D"/>
    <w:rsid w:val="009D3456"/>
    <w:rsid w:val="009D3D3A"/>
    <w:rsid w:val="009E10C0"/>
    <w:rsid w:val="009E69CE"/>
    <w:rsid w:val="009E7CF8"/>
    <w:rsid w:val="009F0317"/>
    <w:rsid w:val="00A0112F"/>
    <w:rsid w:val="00A22C9D"/>
    <w:rsid w:val="00A25375"/>
    <w:rsid w:val="00A45BAA"/>
    <w:rsid w:val="00A50B38"/>
    <w:rsid w:val="00A52F5F"/>
    <w:rsid w:val="00A66A9D"/>
    <w:rsid w:val="00A77C76"/>
    <w:rsid w:val="00A77E9D"/>
    <w:rsid w:val="00A8085F"/>
    <w:rsid w:val="00A92DF9"/>
    <w:rsid w:val="00A95080"/>
    <w:rsid w:val="00A970C2"/>
    <w:rsid w:val="00AD3610"/>
    <w:rsid w:val="00AD674E"/>
    <w:rsid w:val="00AD6BF8"/>
    <w:rsid w:val="00AE0325"/>
    <w:rsid w:val="00AF16A1"/>
    <w:rsid w:val="00AF5CCA"/>
    <w:rsid w:val="00B00823"/>
    <w:rsid w:val="00B026D4"/>
    <w:rsid w:val="00B12DF7"/>
    <w:rsid w:val="00B26B55"/>
    <w:rsid w:val="00B27F18"/>
    <w:rsid w:val="00B45209"/>
    <w:rsid w:val="00B46ABC"/>
    <w:rsid w:val="00B55AC1"/>
    <w:rsid w:val="00B71C45"/>
    <w:rsid w:val="00B942E6"/>
    <w:rsid w:val="00B97132"/>
    <w:rsid w:val="00B9793C"/>
    <w:rsid w:val="00BA18B5"/>
    <w:rsid w:val="00BC03B5"/>
    <w:rsid w:val="00BC224D"/>
    <w:rsid w:val="00BC3EB8"/>
    <w:rsid w:val="00BD1F95"/>
    <w:rsid w:val="00BD36AB"/>
    <w:rsid w:val="00BD6540"/>
    <w:rsid w:val="00BF003B"/>
    <w:rsid w:val="00BF532F"/>
    <w:rsid w:val="00BF5D29"/>
    <w:rsid w:val="00C01ACD"/>
    <w:rsid w:val="00C07087"/>
    <w:rsid w:val="00C23068"/>
    <w:rsid w:val="00C41E93"/>
    <w:rsid w:val="00C622EF"/>
    <w:rsid w:val="00C8338F"/>
    <w:rsid w:val="00C927A5"/>
    <w:rsid w:val="00C938CE"/>
    <w:rsid w:val="00CA2D6C"/>
    <w:rsid w:val="00CA4BE7"/>
    <w:rsid w:val="00CB6615"/>
    <w:rsid w:val="00CC0EB2"/>
    <w:rsid w:val="00CC6745"/>
    <w:rsid w:val="00CE4871"/>
    <w:rsid w:val="00D03F44"/>
    <w:rsid w:val="00D04034"/>
    <w:rsid w:val="00D07D27"/>
    <w:rsid w:val="00D16FDA"/>
    <w:rsid w:val="00D242D7"/>
    <w:rsid w:val="00D33FA6"/>
    <w:rsid w:val="00D37A9F"/>
    <w:rsid w:val="00D41C56"/>
    <w:rsid w:val="00D51362"/>
    <w:rsid w:val="00D611D9"/>
    <w:rsid w:val="00D61510"/>
    <w:rsid w:val="00D74A84"/>
    <w:rsid w:val="00D82B39"/>
    <w:rsid w:val="00DA79D5"/>
    <w:rsid w:val="00DB6C88"/>
    <w:rsid w:val="00DC7BC3"/>
    <w:rsid w:val="00DD3211"/>
    <w:rsid w:val="00DD5575"/>
    <w:rsid w:val="00DE4392"/>
    <w:rsid w:val="00DF446F"/>
    <w:rsid w:val="00E022FD"/>
    <w:rsid w:val="00E028A6"/>
    <w:rsid w:val="00E06C14"/>
    <w:rsid w:val="00E12483"/>
    <w:rsid w:val="00E32D84"/>
    <w:rsid w:val="00E3435C"/>
    <w:rsid w:val="00E46154"/>
    <w:rsid w:val="00E5603E"/>
    <w:rsid w:val="00E61903"/>
    <w:rsid w:val="00EA0660"/>
    <w:rsid w:val="00EB0AF6"/>
    <w:rsid w:val="00EB1083"/>
    <w:rsid w:val="00ED21D4"/>
    <w:rsid w:val="00EE0170"/>
    <w:rsid w:val="00F03D9E"/>
    <w:rsid w:val="00F1192B"/>
    <w:rsid w:val="00F136D4"/>
    <w:rsid w:val="00F21039"/>
    <w:rsid w:val="00F36E35"/>
    <w:rsid w:val="00F42657"/>
    <w:rsid w:val="00F43083"/>
    <w:rsid w:val="00F50E88"/>
    <w:rsid w:val="00F51190"/>
    <w:rsid w:val="00F56056"/>
    <w:rsid w:val="00F62388"/>
    <w:rsid w:val="00F65021"/>
    <w:rsid w:val="00F75CA8"/>
    <w:rsid w:val="00F83688"/>
    <w:rsid w:val="00F84C68"/>
    <w:rsid w:val="00FA5752"/>
    <w:rsid w:val="00FC0C0E"/>
    <w:rsid w:val="00FC13AB"/>
    <w:rsid w:val="00FC217F"/>
    <w:rsid w:val="00FD12C3"/>
    <w:rsid w:val="00FE601F"/>
    <w:rsid w:val="00FF4E52"/>
    <w:rsid w:val="00FF53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99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410C23"/>
    <w:pPr>
      <w:keepNext/>
      <w:tabs>
        <w:tab w:val="num" w:pos="360"/>
      </w:tabs>
      <w:suppressAutoHyphens/>
      <w:outlineLvl w:val="0"/>
    </w:pPr>
    <w:rPr>
      <w:b/>
      <w:bCs/>
      <w:lang w:eastAsia="ar-SA"/>
    </w:rPr>
  </w:style>
  <w:style w:type="paragraph" w:styleId="Nagwek2">
    <w:name w:val="heading 2"/>
    <w:basedOn w:val="Normalny"/>
    <w:next w:val="Normalny"/>
    <w:qFormat/>
    <w:rsid w:val="00AD67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AD67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AD674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styleId="Hipercze">
    <w:name w:val="Hyperlink"/>
    <w:rsid w:val="008B46C9"/>
    <w:rPr>
      <w:color w:val="0000FF"/>
      <w:u w:val="single"/>
    </w:rPr>
  </w:style>
  <w:style w:type="character" w:styleId="Pogrubienie">
    <w:name w:val="Strong"/>
    <w:uiPriority w:val="99"/>
    <w:qFormat/>
    <w:rsid w:val="00A0112F"/>
    <w:rPr>
      <w:b/>
      <w:bCs/>
    </w:rPr>
  </w:style>
  <w:style w:type="paragraph" w:styleId="Tytu">
    <w:name w:val="Title"/>
    <w:basedOn w:val="Normalny"/>
    <w:next w:val="Podtytu"/>
    <w:qFormat/>
    <w:rsid w:val="00410C23"/>
    <w:pPr>
      <w:suppressAutoHyphens/>
      <w:jc w:val="center"/>
    </w:pPr>
    <w:rPr>
      <w:sz w:val="32"/>
      <w:szCs w:val="20"/>
      <w:lang w:eastAsia="ar-SA"/>
    </w:rPr>
  </w:style>
  <w:style w:type="paragraph" w:styleId="Podtytu">
    <w:name w:val="Subtitle"/>
    <w:basedOn w:val="Normalny"/>
    <w:next w:val="Tekstpodstawowy"/>
    <w:qFormat/>
    <w:rsid w:val="00410C23"/>
    <w:pPr>
      <w:suppressAutoHyphens/>
      <w:jc w:val="center"/>
    </w:pPr>
    <w:rPr>
      <w:b/>
      <w:sz w:val="28"/>
      <w:szCs w:val="20"/>
      <w:lang w:eastAsia="ar-SA"/>
    </w:rPr>
  </w:style>
  <w:style w:type="paragraph" w:customStyle="1" w:styleId="WW-Tekstpodstawowy2">
    <w:name w:val="WW-Tekst podstawowy 2"/>
    <w:basedOn w:val="Normalny"/>
    <w:rsid w:val="00410C23"/>
    <w:pPr>
      <w:suppressAutoHyphens/>
    </w:pPr>
    <w:rPr>
      <w:sz w:val="22"/>
      <w:lang w:eastAsia="ar-SA"/>
    </w:rPr>
  </w:style>
  <w:style w:type="paragraph" w:customStyle="1" w:styleId="WW-Tekstpodstawowy3">
    <w:name w:val="WW-Tekst podstawowy 3"/>
    <w:basedOn w:val="Normalny"/>
    <w:rsid w:val="00410C23"/>
    <w:pPr>
      <w:suppressAutoHyphens/>
      <w:spacing w:after="120"/>
    </w:pPr>
    <w:rPr>
      <w:sz w:val="16"/>
      <w:szCs w:val="16"/>
      <w:lang w:eastAsia="ar-SA"/>
    </w:rPr>
  </w:style>
  <w:style w:type="paragraph" w:styleId="NormalnyWeb">
    <w:name w:val="Normal (Web)"/>
    <w:basedOn w:val="Normalny"/>
    <w:uiPriority w:val="99"/>
    <w:rsid w:val="00410C23"/>
    <w:pPr>
      <w:spacing w:before="100" w:beforeAutospacing="1" w:after="100" w:afterAutospacing="1"/>
    </w:pPr>
  </w:style>
  <w:style w:type="paragraph" w:styleId="Tekstpodstawowy">
    <w:name w:val="Body Text"/>
    <w:basedOn w:val="Normalny"/>
    <w:rsid w:val="00410C23"/>
    <w:pPr>
      <w:spacing w:after="120"/>
    </w:pPr>
  </w:style>
  <w:style w:type="character" w:styleId="UyteHipercze">
    <w:name w:val="FollowedHyperlink"/>
    <w:rsid w:val="00A22C9D"/>
    <w:rPr>
      <w:color w:val="800080"/>
      <w:u w:val="single"/>
    </w:rPr>
  </w:style>
  <w:style w:type="paragraph" w:styleId="HTML-wstpniesformatowany">
    <w:name w:val="HTML Preformatted"/>
    <w:basedOn w:val="Normalny"/>
    <w:rsid w:val="000F06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kapitzlist">
    <w:name w:val="List Paragraph"/>
    <w:basedOn w:val="Normalny"/>
    <w:uiPriority w:val="34"/>
    <w:qFormat/>
    <w:rsid w:val="006A5B9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rsid w:val="0032001E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rsid w:val="0032001E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rsid w:val="0032001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rsid w:val="0032001E"/>
    <w:rPr>
      <w:sz w:val="24"/>
      <w:szCs w:val="24"/>
    </w:rPr>
  </w:style>
  <w:style w:type="paragraph" w:customStyle="1" w:styleId="pkt">
    <w:name w:val="pkt"/>
    <w:basedOn w:val="Normalny"/>
    <w:rsid w:val="0032001E"/>
    <w:pPr>
      <w:spacing w:before="60" w:after="60"/>
      <w:ind w:left="851" w:hanging="295"/>
      <w:jc w:val="both"/>
    </w:pPr>
    <w:rPr>
      <w:szCs w:val="20"/>
    </w:rPr>
  </w:style>
  <w:style w:type="paragraph" w:customStyle="1" w:styleId="Standard">
    <w:name w:val="Standard"/>
    <w:rsid w:val="00D33FA6"/>
    <w:pPr>
      <w:autoSpaceDE w:val="0"/>
      <w:autoSpaceDN w:val="0"/>
      <w:adjustRightInd w:val="0"/>
    </w:pPr>
    <w:rPr>
      <w:szCs w:val="24"/>
    </w:rPr>
  </w:style>
  <w:style w:type="paragraph" w:styleId="Nagwek">
    <w:name w:val="header"/>
    <w:basedOn w:val="Normalny"/>
    <w:link w:val="NagwekZnak"/>
    <w:rsid w:val="00D03F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D03F44"/>
    <w:rPr>
      <w:sz w:val="24"/>
      <w:szCs w:val="24"/>
    </w:rPr>
  </w:style>
  <w:style w:type="paragraph" w:styleId="Stopka">
    <w:name w:val="footer"/>
    <w:basedOn w:val="Normalny"/>
    <w:link w:val="StopkaZnak"/>
    <w:rsid w:val="00D03F4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D03F44"/>
    <w:rPr>
      <w:sz w:val="24"/>
      <w:szCs w:val="24"/>
    </w:rPr>
  </w:style>
  <w:style w:type="paragraph" w:styleId="Tekstdymka">
    <w:name w:val="Balloon Text"/>
    <w:basedOn w:val="Normalny"/>
    <w:link w:val="TekstdymkaZnak"/>
    <w:rsid w:val="0002339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0233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6A4DF4-E07B-4E86-A36E-8D23695DA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702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 związku z tym, że Stowarzyszenie „Dziedzictwo i Rozwój” w Zwoleniu zleciło wykonanie foldera informacyjnego opisującego obszar LGD, prosimy o wyznaczenie osoby upoważnionej do udzielania informacji, które będą umieszczone w w/w folderze</vt:lpstr>
    </vt:vector>
  </TitlesOfParts>
  <Company>...</Company>
  <LinksUpToDate>false</LinksUpToDate>
  <CharactersWithSpaces>4911</CharactersWithSpaces>
  <SharedDoc>false</SharedDoc>
  <HLinks>
    <vt:vector size="12" baseType="variant">
      <vt:variant>
        <vt:i4>6226024</vt:i4>
      </vt:variant>
      <vt:variant>
        <vt:i4>3</vt:i4>
      </vt:variant>
      <vt:variant>
        <vt:i4>0</vt:i4>
      </vt:variant>
      <vt:variant>
        <vt:i4>5</vt:i4>
      </vt:variant>
      <vt:variant>
        <vt:lpwstr>mailto:stowarzyszeniedir@tlen.pl</vt:lpwstr>
      </vt:variant>
      <vt:variant>
        <vt:lpwstr/>
      </vt:variant>
      <vt:variant>
        <vt:i4>6226024</vt:i4>
      </vt:variant>
      <vt:variant>
        <vt:i4>0</vt:i4>
      </vt:variant>
      <vt:variant>
        <vt:i4>0</vt:i4>
      </vt:variant>
      <vt:variant>
        <vt:i4>5</vt:i4>
      </vt:variant>
      <vt:variant>
        <vt:lpwstr>mailto:stowarzyszeniedir@tlen.pl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związku z tym, że Stowarzyszenie „Dziedzictwo i Rozwój” w Zwoleniu zleciło wykonanie foldera informacyjnego opisującego obszar LGD, prosimy o wyznaczenie osoby upoważnionej do udzielania informacji, które będą umieszczone w w/w folderze</dc:title>
  <dc:creator>.</dc:creator>
  <cp:lastModifiedBy>123</cp:lastModifiedBy>
  <cp:revision>4</cp:revision>
  <cp:lastPrinted>2012-05-16T11:25:00Z</cp:lastPrinted>
  <dcterms:created xsi:type="dcterms:W3CDTF">2016-08-04T18:36:00Z</dcterms:created>
  <dcterms:modified xsi:type="dcterms:W3CDTF">2016-08-04T18:48:00Z</dcterms:modified>
</cp:coreProperties>
</file>